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DB" w:rsidRPr="00B3269D" w:rsidRDefault="001B76DB" w:rsidP="001B76DB">
      <w:pPr>
        <w:jc w:val="center"/>
        <w:rPr>
          <w:b/>
          <w:caps/>
          <w:sz w:val="28"/>
          <w:szCs w:val="28"/>
        </w:rPr>
      </w:pPr>
      <w:r w:rsidRPr="00B3269D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1B76DB" w:rsidRPr="00B3269D" w:rsidRDefault="001B76DB" w:rsidP="001B76DB">
      <w:pPr>
        <w:jc w:val="center"/>
        <w:rPr>
          <w:b/>
          <w:caps/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  <w:r w:rsidRPr="00B3269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Императора Александра </w:t>
      </w:r>
      <w:r w:rsidRPr="00B3269D">
        <w:rPr>
          <w:b/>
          <w:sz w:val="28"/>
          <w:szCs w:val="28"/>
          <w:lang w:val="en-US"/>
        </w:rPr>
        <w:t>I</w:t>
      </w:r>
      <w:r w:rsidRPr="00B3269D">
        <w:rPr>
          <w:b/>
          <w:sz w:val="28"/>
          <w:szCs w:val="28"/>
        </w:rPr>
        <w:t xml:space="preserve">» 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(ФГБОУ ВО ПГУПС)</w:t>
      </w:r>
    </w:p>
    <w:p w:rsidR="001B76DB" w:rsidRPr="00B3269D" w:rsidRDefault="00CE2459" w:rsidP="001B76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1B76DB" w:rsidRPr="00B3269D">
        <w:rPr>
          <w:b/>
          <w:sz w:val="28"/>
          <w:szCs w:val="28"/>
        </w:rPr>
        <w:t xml:space="preserve"> филиал ПГУПС</w:t>
      </w: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B3269D">
        <w:rPr>
          <w:sz w:val="28"/>
          <w:szCs w:val="28"/>
        </w:rPr>
        <w:t>УТВЕРЖДАЮ</w:t>
      </w:r>
    </w:p>
    <w:p w:rsidR="001B76DB" w:rsidRPr="00B3269D" w:rsidRDefault="001B76DB" w:rsidP="001B76DB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B3269D">
        <w:rPr>
          <w:sz w:val="28"/>
          <w:szCs w:val="28"/>
        </w:rPr>
        <w:t xml:space="preserve">Заместитель директора по </w:t>
      </w:r>
      <w:r w:rsidR="00CE2459">
        <w:rPr>
          <w:sz w:val="28"/>
          <w:szCs w:val="28"/>
        </w:rPr>
        <w:t>УР</w:t>
      </w:r>
      <w:r w:rsidRPr="00B3269D">
        <w:rPr>
          <w:sz w:val="28"/>
          <w:szCs w:val="28"/>
        </w:rPr>
        <w:t xml:space="preserve"> </w:t>
      </w:r>
    </w:p>
    <w:p w:rsidR="001B76DB" w:rsidRPr="00B3269D" w:rsidRDefault="00CE2459" w:rsidP="001B76DB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Полевой А.В.</w:t>
      </w:r>
      <w:r w:rsidR="001B76DB" w:rsidRPr="00B3269D">
        <w:rPr>
          <w:sz w:val="28"/>
          <w:szCs w:val="28"/>
        </w:rPr>
        <w:t xml:space="preserve">  __________</w:t>
      </w:r>
    </w:p>
    <w:p w:rsidR="001B76DB" w:rsidRPr="00B3269D" w:rsidRDefault="001B76DB" w:rsidP="001B76DB">
      <w:pPr>
        <w:ind w:left="5103"/>
        <w:jc w:val="center"/>
        <w:rPr>
          <w:sz w:val="28"/>
          <w:szCs w:val="28"/>
        </w:rPr>
      </w:pPr>
      <w:r w:rsidRPr="00B3269D">
        <w:rPr>
          <w:i/>
          <w:sz w:val="28"/>
          <w:szCs w:val="28"/>
        </w:rPr>
        <w:t>«</w:t>
      </w:r>
      <w:r w:rsidRPr="00B3269D">
        <w:rPr>
          <w:b/>
          <w:i/>
          <w:sz w:val="28"/>
          <w:szCs w:val="28"/>
        </w:rPr>
        <w:t>___</w:t>
      </w:r>
      <w:r w:rsidRPr="00B3269D">
        <w:rPr>
          <w:i/>
          <w:sz w:val="28"/>
          <w:szCs w:val="28"/>
        </w:rPr>
        <w:t>»  __________ 20</w:t>
      </w:r>
      <w:r w:rsidR="00A733AA">
        <w:rPr>
          <w:i/>
          <w:sz w:val="28"/>
          <w:szCs w:val="28"/>
        </w:rPr>
        <w:t>19</w:t>
      </w:r>
      <w:r w:rsidRPr="00B3269D">
        <w:rPr>
          <w:i/>
          <w:sz w:val="28"/>
          <w:szCs w:val="28"/>
        </w:rPr>
        <w:t>г</w:t>
      </w:r>
      <w:r w:rsidRPr="00B3269D">
        <w:rPr>
          <w:sz w:val="28"/>
          <w:szCs w:val="28"/>
        </w:rPr>
        <w:t>.</w:t>
      </w: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ФОНД ОЦЕНОЧНЫХ СРЕДСТВ УЧЕБНОЙ ДИСЦИПЛИНЫ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ОП.07 ОХРАНА ТРУДА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</w:p>
    <w:p w:rsidR="001B76DB" w:rsidRPr="00B3269D" w:rsidRDefault="001B76DB" w:rsidP="001B76DB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 w:rsidRPr="00B3269D">
        <w:rPr>
          <w:b/>
          <w:i/>
          <w:sz w:val="28"/>
          <w:szCs w:val="28"/>
        </w:rPr>
        <w:t>для специальности</w:t>
      </w:r>
    </w:p>
    <w:p w:rsidR="00093BCE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27.02.03 Автоматика и телемеханика на транспорте </w:t>
      </w:r>
    </w:p>
    <w:p w:rsidR="001B76DB" w:rsidRPr="00B3269D" w:rsidRDefault="00093BCE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(</w:t>
      </w:r>
      <w:r w:rsidR="001B76DB" w:rsidRPr="00B3269D">
        <w:rPr>
          <w:b/>
          <w:sz w:val="28"/>
          <w:szCs w:val="28"/>
        </w:rPr>
        <w:t xml:space="preserve">железнодорожном </w:t>
      </w:r>
      <w:proofErr w:type="gramStart"/>
      <w:r w:rsidR="001B76DB" w:rsidRPr="00B3269D">
        <w:rPr>
          <w:b/>
          <w:sz w:val="28"/>
          <w:szCs w:val="28"/>
        </w:rPr>
        <w:t>транспорте</w:t>
      </w:r>
      <w:proofErr w:type="gramEnd"/>
      <w:r w:rsidR="001B76DB" w:rsidRPr="00B3269D">
        <w:rPr>
          <w:b/>
          <w:sz w:val="28"/>
          <w:szCs w:val="28"/>
        </w:rPr>
        <w:t>)</w:t>
      </w:r>
    </w:p>
    <w:p w:rsidR="001B76DB" w:rsidRPr="00B3269D" w:rsidRDefault="001B76DB" w:rsidP="001B76DB">
      <w:pPr>
        <w:rPr>
          <w:b/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sz w:val="28"/>
          <w:szCs w:val="28"/>
        </w:rPr>
        <w:t xml:space="preserve">Квалификация </w:t>
      </w:r>
      <w:r w:rsidRPr="00B3269D">
        <w:rPr>
          <w:b/>
          <w:sz w:val="28"/>
          <w:szCs w:val="28"/>
        </w:rPr>
        <w:t xml:space="preserve">– </w:t>
      </w:r>
      <w:r w:rsidR="00DE46A6">
        <w:rPr>
          <w:b/>
          <w:sz w:val="28"/>
          <w:szCs w:val="28"/>
        </w:rPr>
        <w:t>Т</w:t>
      </w:r>
      <w:r w:rsidR="00134143">
        <w:rPr>
          <w:b/>
          <w:sz w:val="28"/>
          <w:szCs w:val="28"/>
        </w:rPr>
        <w:t>ехник</w:t>
      </w:r>
    </w:p>
    <w:p w:rsidR="001B76DB" w:rsidRPr="00B3269D" w:rsidRDefault="001B76DB" w:rsidP="001B76DB">
      <w:pPr>
        <w:jc w:val="center"/>
        <w:rPr>
          <w:sz w:val="28"/>
          <w:szCs w:val="28"/>
        </w:rPr>
      </w:pPr>
      <w:r w:rsidRPr="00B3269D">
        <w:rPr>
          <w:sz w:val="28"/>
          <w:szCs w:val="28"/>
        </w:rPr>
        <w:t xml:space="preserve">вид подготовки - </w:t>
      </w:r>
      <w:proofErr w:type="gramStart"/>
      <w:r w:rsidRPr="00B3269D">
        <w:rPr>
          <w:sz w:val="28"/>
          <w:szCs w:val="28"/>
        </w:rPr>
        <w:t>базовая</w:t>
      </w:r>
      <w:proofErr w:type="gramEnd"/>
    </w:p>
    <w:p w:rsidR="001B76DB" w:rsidRPr="00B3269D" w:rsidRDefault="001B76DB" w:rsidP="001B76DB">
      <w:pPr>
        <w:jc w:val="center"/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  <w:r w:rsidRPr="00B3269D">
        <w:rPr>
          <w:sz w:val="28"/>
          <w:szCs w:val="28"/>
        </w:rPr>
        <w:t>Форма обучения - очная</w:t>
      </w: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34143" w:rsidRDefault="00CE2459" w:rsidP="001341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1B76DB" w:rsidRPr="00B3269D" w:rsidRDefault="00DE46A6" w:rsidP="001B76DB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A733AA">
        <w:rPr>
          <w:sz w:val="28"/>
          <w:szCs w:val="28"/>
        </w:rPr>
        <w:t>19</w:t>
      </w:r>
    </w:p>
    <w:p w:rsidR="00DE46A6" w:rsidRDefault="00DE46A6">
      <w:pPr>
        <w:suppressAutoHyphens w:val="0"/>
        <w:spacing w:after="200" w:line="276" w:lineRule="auto"/>
      </w:pPr>
      <w:r>
        <w:br w:type="page"/>
      </w:r>
    </w:p>
    <w:p w:rsidR="001B76DB" w:rsidRPr="00B3269D" w:rsidRDefault="001B76DB" w:rsidP="001B76DB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1B76DB" w:rsidRPr="00B3269D" w:rsidTr="001B76DB">
        <w:tc>
          <w:tcPr>
            <w:tcW w:w="5353" w:type="dxa"/>
            <w:hideMark/>
          </w:tcPr>
          <w:p w:rsidR="001B76DB" w:rsidRPr="00B3269D" w:rsidRDefault="001B76DB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3269D">
              <w:t xml:space="preserve">Рассмотрено на заседании ЦК </w:t>
            </w:r>
          </w:p>
          <w:p w:rsidR="001B76DB" w:rsidRPr="00B3269D" w:rsidRDefault="001B76DB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3269D">
              <w:t>протокол № ____  от «____»___________20</w:t>
            </w:r>
            <w:r w:rsidR="00A733AA">
              <w:t>19</w:t>
            </w:r>
            <w:bookmarkStart w:id="0" w:name="_GoBack"/>
            <w:bookmarkEnd w:id="0"/>
            <w:r w:rsidRPr="00B3269D">
              <w:t>г.</w:t>
            </w:r>
          </w:p>
          <w:p w:rsidR="001B76DB" w:rsidRPr="00B3269D" w:rsidRDefault="001B76DB" w:rsidP="00CE245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proofErr w:type="spellStart"/>
            <w:r w:rsidRPr="00B3269D">
              <w:t>Председатель_</w:t>
            </w:r>
            <w:r w:rsidR="00CE2459" w:rsidRPr="00CE2459">
              <w:rPr>
                <w:u w:val="single"/>
              </w:rPr>
              <w:t>Сосков</w:t>
            </w:r>
            <w:proofErr w:type="spellEnd"/>
            <w:r w:rsidR="00CE2459" w:rsidRPr="00CE2459">
              <w:rPr>
                <w:u w:val="single"/>
              </w:rPr>
              <w:t xml:space="preserve"> А.В.</w:t>
            </w:r>
            <w:r w:rsidRPr="00B3269D">
              <w:t>__/____________/</w:t>
            </w:r>
          </w:p>
        </w:tc>
        <w:tc>
          <w:tcPr>
            <w:tcW w:w="4740" w:type="dxa"/>
          </w:tcPr>
          <w:p w:rsidR="001B76DB" w:rsidRPr="00B3269D" w:rsidRDefault="001B76DB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  <w:r w:rsidRPr="00B3269D">
        <w:rPr>
          <w:sz w:val="28"/>
          <w:szCs w:val="28"/>
        </w:rPr>
        <w:tab/>
      </w:r>
    </w:p>
    <w:p w:rsidR="001B76DB" w:rsidRPr="00B3269D" w:rsidRDefault="001B76DB" w:rsidP="001B76DB">
      <w:pPr>
        <w:rPr>
          <w:sz w:val="28"/>
          <w:szCs w:val="28"/>
        </w:rPr>
      </w:pPr>
    </w:p>
    <w:p w:rsidR="008B6BC3" w:rsidRPr="00B3269D" w:rsidRDefault="001B76DB" w:rsidP="00093BC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</w:t>
      </w:r>
      <w:r w:rsidR="008B6BC3" w:rsidRPr="00B3269D">
        <w:rPr>
          <w:sz w:val="28"/>
          <w:szCs w:val="28"/>
        </w:rPr>
        <w:t xml:space="preserve"> по специальности 27.02.03 Автоматика </w:t>
      </w:r>
      <w:r w:rsidR="00093BCE" w:rsidRPr="00B3269D">
        <w:rPr>
          <w:sz w:val="28"/>
          <w:szCs w:val="28"/>
        </w:rPr>
        <w:t xml:space="preserve">и телемеханика на транспорте </w:t>
      </w:r>
      <w:proofErr w:type="gramStart"/>
      <w:r w:rsidR="00093BCE" w:rsidRPr="00B3269D">
        <w:rPr>
          <w:sz w:val="28"/>
          <w:szCs w:val="28"/>
        </w:rPr>
        <w:t>(</w:t>
      </w:r>
      <w:r w:rsidR="008B6BC3" w:rsidRPr="00B3269D">
        <w:rPr>
          <w:sz w:val="28"/>
          <w:szCs w:val="28"/>
        </w:rPr>
        <w:t xml:space="preserve"> </w:t>
      </w:r>
      <w:proofErr w:type="gramEnd"/>
      <w:r w:rsidR="008B6BC3" w:rsidRPr="00B3269D">
        <w:rPr>
          <w:sz w:val="28"/>
          <w:szCs w:val="28"/>
        </w:rPr>
        <w:t>железнодорожном транспорте)</w:t>
      </w:r>
    </w:p>
    <w:p w:rsidR="001B76DB" w:rsidRPr="00B3269D" w:rsidRDefault="001B76DB" w:rsidP="00093BC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 </w:t>
      </w:r>
    </w:p>
    <w:p w:rsidR="001B76DB" w:rsidRPr="00B3269D" w:rsidRDefault="001B76DB" w:rsidP="00093BCE">
      <w:pPr>
        <w:tabs>
          <w:tab w:val="left" w:pos="1350"/>
        </w:tabs>
        <w:ind w:firstLine="709"/>
        <w:jc w:val="both"/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Разработчик ФОС: </w:t>
      </w:r>
    </w:p>
    <w:p w:rsidR="00CD44DD" w:rsidRDefault="00CD44DD" w:rsidP="00CD44D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Николаев А.Е. преподаватель  Калужского филиала  ПГУПС</w:t>
      </w:r>
    </w:p>
    <w:p w:rsidR="00CD44DD" w:rsidRDefault="00CD44DD" w:rsidP="00CD44DD">
      <w:pPr>
        <w:rPr>
          <w:sz w:val="22"/>
          <w:szCs w:val="22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2"/>
        </w:rPr>
      </w:pPr>
    </w:p>
    <w:p w:rsidR="00CD44DD" w:rsidRDefault="00CD44DD" w:rsidP="00CD44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CD44DD" w:rsidRDefault="00CD44DD" w:rsidP="00CD44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CD44DD" w:rsidRDefault="00CD44DD" w:rsidP="00CD44DD">
      <w:pPr>
        <w:rPr>
          <w:sz w:val="28"/>
          <w:szCs w:val="28"/>
        </w:rPr>
      </w:pPr>
    </w:p>
    <w:p w:rsidR="00CD44DD" w:rsidRDefault="00CD44DD" w:rsidP="00CD44D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Шестакова В.М. преподаватель  Калужского  филиала  ПГУПС __________</w:t>
      </w:r>
    </w:p>
    <w:p w:rsidR="00CD44DD" w:rsidRDefault="00CD44DD" w:rsidP="00CD44DD">
      <w:pPr>
        <w:tabs>
          <w:tab w:val="left" w:pos="1350"/>
        </w:tabs>
        <w:rPr>
          <w:sz w:val="28"/>
          <w:szCs w:val="28"/>
        </w:rPr>
      </w:pPr>
    </w:p>
    <w:p w:rsidR="00CD44DD" w:rsidRDefault="00CD44DD" w:rsidP="00CD44DD">
      <w:pPr>
        <w:tabs>
          <w:tab w:val="left" w:pos="1350"/>
        </w:tabs>
        <w:spacing w:line="360" w:lineRule="auto"/>
        <w:rPr>
          <w:sz w:val="32"/>
          <w:szCs w:val="28"/>
        </w:rPr>
      </w:pPr>
      <w:r>
        <w:rPr>
          <w:sz w:val="28"/>
          <w:szCs w:val="28"/>
        </w:rPr>
        <w:t xml:space="preserve">Коротков В.А. </w:t>
      </w:r>
      <w:r>
        <w:rPr>
          <w:sz w:val="28"/>
          <w:szCs w:val="26"/>
        </w:rPr>
        <w:t>главный инженер Калужской дистанции сигнализации, централизации и блокировки Московской дирекции инфраструктуры - структурного подразделения Центральной дирекции инфраструктуры-филиала ОАО «РЖД»__________</w:t>
      </w:r>
    </w:p>
    <w:p w:rsidR="001B76DB" w:rsidRPr="00B3269D" w:rsidRDefault="001B76DB" w:rsidP="001B7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B76DB" w:rsidRPr="00B3269D" w:rsidRDefault="001B76DB" w:rsidP="001B76D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br w:type="page"/>
      </w:r>
    </w:p>
    <w:p w:rsidR="00161471" w:rsidRPr="00B3269D" w:rsidRDefault="00161471" w:rsidP="00161471">
      <w:pPr>
        <w:jc w:val="center"/>
        <w:rPr>
          <w:b/>
          <w:bCs/>
        </w:rPr>
      </w:pPr>
      <w:r w:rsidRPr="00B3269D">
        <w:rPr>
          <w:b/>
          <w:bCs/>
        </w:rPr>
        <w:lastRenderedPageBreak/>
        <w:t>СОДЕРЖАНИЕ</w:t>
      </w:r>
    </w:p>
    <w:p w:rsidR="00161471" w:rsidRPr="00B3269D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26</w:t>
            </w:r>
          </w:p>
        </w:tc>
      </w:tr>
    </w:tbl>
    <w:p w:rsidR="009C0414" w:rsidRPr="00B3269D" w:rsidRDefault="009C0414"/>
    <w:p w:rsidR="00161471" w:rsidRPr="00B3269D" w:rsidRDefault="00161471">
      <w:r w:rsidRPr="00B3269D">
        <w:br w:type="page"/>
      </w:r>
    </w:p>
    <w:p w:rsidR="009C0414" w:rsidRPr="00B3269D" w:rsidRDefault="009C0414"/>
    <w:p w:rsidR="00161471" w:rsidRPr="00B3269D" w:rsidRDefault="00161471" w:rsidP="00161471">
      <w:pPr>
        <w:pStyle w:val="12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69D"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Pr="00B3269D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Pr="00B3269D" w:rsidRDefault="00161471" w:rsidP="0028773D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>В результате освоения учебной дисциплины</w:t>
      </w:r>
      <w:r w:rsidR="001B76DB" w:rsidRPr="00B3269D">
        <w:rPr>
          <w:sz w:val="28"/>
          <w:szCs w:val="28"/>
        </w:rPr>
        <w:t xml:space="preserve"> ОП.07 Охрана труда </w:t>
      </w:r>
      <w:r w:rsidRPr="00B3269D">
        <w:rPr>
          <w:sz w:val="28"/>
          <w:szCs w:val="28"/>
        </w:rPr>
        <w:t xml:space="preserve">обучающийся должен обладать следующими </w:t>
      </w:r>
      <w:r w:rsidR="00E33173" w:rsidRPr="00B3269D">
        <w:rPr>
          <w:sz w:val="28"/>
          <w:szCs w:val="28"/>
          <w:lang w:eastAsia="ru-RU"/>
        </w:rPr>
        <w:t>умениями, знаниями, общими и профессиональными компетенциями, предусмотренными</w:t>
      </w:r>
      <w:r w:rsidR="00E33173" w:rsidRPr="00B3269D">
        <w:rPr>
          <w:sz w:val="28"/>
          <w:szCs w:val="28"/>
        </w:rPr>
        <w:t xml:space="preserve"> </w:t>
      </w:r>
      <w:r w:rsidRPr="00B3269D">
        <w:rPr>
          <w:sz w:val="28"/>
          <w:szCs w:val="28"/>
        </w:rPr>
        <w:t xml:space="preserve">ФГОС СПО </w:t>
      </w:r>
      <w:r w:rsidR="00E33173" w:rsidRPr="00B3269D">
        <w:rPr>
          <w:sz w:val="28"/>
          <w:szCs w:val="28"/>
          <w:lang w:eastAsia="ru-RU"/>
        </w:rPr>
        <w:t xml:space="preserve">по специальности </w:t>
      </w:r>
      <w:r w:rsidR="001B76DB" w:rsidRPr="00B3269D">
        <w:rPr>
          <w:sz w:val="28"/>
          <w:szCs w:val="28"/>
        </w:rPr>
        <w:t>27.02.03</w:t>
      </w:r>
      <w:r w:rsidR="001B76DB" w:rsidRPr="00B3269D">
        <w:rPr>
          <w:b/>
          <w:sz w:val="28"/>
          <w:szCs w:val="28"/>
        </w:rPr>
        <w:t xml:space="preserve"> </w:t>
      </w:r>
      <w:r w:rsidR="001B76DB" w:rsidRPr="00B3269D">
        <w:rPr>
          <w:sz w:val="28"/>
          <w:szCs w:val="28"/>
        </w:rPr>
        <w:t xml:space="preserve">Автоматика </w:t>
      </w:r>
      <w:r w:rsidR="00093BCE" w:rsidRPr="00B3269D">
        <w:rPr>
          <w:sz w:val="28"/>
          <w:szCs w:val="28"/>
        </w:rPr>
        <w:t xml:space="preserve">и телемеханика на транспорте </w:t>
      </w:r>
      <w:r w:rsidR="001B76DB" w:rsidRPr="00B3269D">
        <w:rPr>
          <w:sz w:val="28"/>
          <w:szCs w:val="28"/>
        </w:rPr>
        <w:t xml:space="preserve"> </w:t>
      </w:r>
      <w:r w:rsidR="00093BCE" w:rsidRPr="00B3269D">
        <w:rPr>
          <w:sz w:val="28"/>
          <w:szCs w:val="28"/>
        </w:rPr>
        <w:t>(</w:t>
      </w:r>
      <w:r w:rsidR="001B76DB" w:rsidRPr="00B3269D">
        <w:rPr>
          <w:sz w:val="28"/>
          <w:szCs w:val="28"/>
        </w:rPr>
        <w:t xml:space="preserve">железнодорожном транспорте) </w:t>
      </w:r>
      <w:r w:rsidRPr="00B3269D"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Pr="00B3269D" w:rsidRDefault="00161471" w:rsidP="00161471">
      <w:pPr>
        <w:ind w:firstLine="284"/>
        <w:jc w:val="both"/>
        <w:rPr>
          <w:sz w:val="28"/>
          <w:szCs w:val="28"/>
        </w:rPr>
      </w:pPr>
      <w:r w:rsidRPr="00B3269D">
        <w:rPr>
          <w:sz w:val="28"/>
          <w:szCs w:val="28"/>
        </w:rPr>
        <w:t>Объектами контроля и оценки являются</w:t>
      </w:r>
      <w:r w:rsidR="00936F5A" w:rsidRPr="00B3269D">
        <w:rPr>
          <w:sz w:val="28"/>
          <w:szCs w:val="28"/>
        </w:rPr>
        <w:t xml:space="preserve"> </w:t>
      </w:r>
      <w:r w:rsidR="00E33173" w:rsidRPr="00B3269D">
        <w:rPr>
          <w:sz w:val="28"/>
          <w:szCs w:val="28"/>
          <w:lang w:eastAsia="ru-RU"/>
        </w:rPr>
        <w:t>умения, знания, общие и профессиональные компетенции</w:t>
      </w:r>
      <w:r w:rsidRPr="00B3269D">
        <w:rPr>
          <w:sz w:val="28"/>
          <w:szCs w:val="28"/>
        </w:rPr>
        <w:t>:</w:t>
      </w:r>
    </w:p>
    <w:p w:rsidR="001B76DB" w:rsidRPr="00B3269D" w:rsidRDefault="001B76DB" w:rsidP="00161471">
      <w:pPr>
        <w:ind w:firstLine="28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B3269D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B3269D" w:rsidRDefault="00161471" w:rsidP="00161471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B3269D" w:rsidRDefault="00161471" w:rsidP="00161471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Объекты контроля и оценки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B3269D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3269D">
              <w:rPr>
                <w:sz w:val="28"/>
                <w:szCs w:val="28"/>
                <w:lang w:eastAsia="en-US"/>
              </w:rPr>
              <w:t>проводить идентификацию производственных факторов в сфере профессиональной деятельности</w:t>
            </w:r>
            <w:r w:rsidRPr="00B3269D">
              <w:rPr>
                <w:lang w:eastAsia="en-US"/>
              </w:rPr>
              <w:t>;</w:t>
            </w:r>
          </w:p>
        </w:tc>
      </w:tr>
      <w:tr w:rsidR="001B76DB" w:rsidRPr="00B3269D" w:rsidTr="001B76DB">
        <w:trPr>
          <w:trHeight w:val="489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B76DB" w:rsidRPr="00B3269D" w:rsidRDefault="001B76DB" w:rsidP="001B76DB">
            <w:pPr>
              <w:jc w:val="center"/>
              <w:rPr>
                <w:b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B3269D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использовать </w:t>
            </w:r>
            <w:proofErr w:type="spellStart"/>
            <w:r w:rsidRPr="00B3269D">
              <w:rPr>
                <w:sz w:val="28"/>
                <w:szCs w:val="28"/>
              </w:rPr>
              <w:t>экобиозащитную</w:t>
            </w:r>
            <w:proofErr w:type="spellEnd"/>
            <w:r w:rsidRPr="00B3269D">
              <w:rPr>
                <w:sz w:val="28"/>
                <w:szCs w:val="28"/>
              </w:rPr>
              <w:t xml:space="preserve"> технику;</w:t>
            </w:r>
          </w:p>
        </w:tc>
      </w:tr>
      <w:tr w:rsidR="001B76DB" w:rsidRPr="00B3269D" w:rsidTr="001B76DB">
        <w:trPr>
          <w:trHeight w:val="405"/>
        </w:trPr>
        <w:tc>
          <w:tcPr>
            <w:tcW w:w="12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B76DB" w:rsidRPr="00B3269D" w:rsidRDefault="001B76DB" w:rsidP="00E33173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lang w:eastAsia="en-US"/>
              </w:rPr>
              <w:t xml:space="preserve"> </w:t>
            </w:r>
            <w:r w:rsidRPr="00B3269D">
              <w:rPr>
                <w:sz w:val="28"/>
                <w:szCs w:val="28"/>
                <w:lang w:eastAsia="en-US"/>
              </w:rPr>
              <w:t>принимать меры для исключения производственного травматизма</w:t>
            </w:r>
            <w:r w:rsidRPr="00B3269D">
              <w:rPr>
                <w:lang w:eastAsia="en-US"/>
              </w:rPr>
              <w:t>;</w:t>
            </w:r>
          </w:p>
        </w:tc>
      </w:tr>
      <w:tr w:rsidR="001B76DB" w:rsidRPr="00B3269D" w:rsidTr="001B76DB">
        <w:trPr>
          <w:trHeight w:val="300"/>
        </w:trPr>
        <w:tc>
          <w:tcPr>
            <w:tcW w:w="12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B76DB" w:rsidRPr="00B3269D" w:rsidRDefault="001B76DB" w:rsidP="00E33173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B3269D">
              <w:rPr>
                <w:rStyle w:val="FontStyle17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lang w:eastAsia="en-US"/>
              </w:rPr>
              <w:t xml:space="preserve"> </w:t>
            </w:r>
            <w:r w:rsidRPr="00B3269D">
              <w:rPr>
                <w:sz w:val="28"/>
                <w:szCs w:val="28"/>
                <w:lang w:eastAsia="en-US"/>
              </w:rPr>
              <w:t>применять средства индивидуальной защиты</w:t>
            </w:r>
            <w:r w:rsidRPr="00B3269D">
              <w:rPr>
                <w:lang w:eastAsia="en-US"/>
              </w:rPr>
              <w:t>;</w:t>
            </w:r>
          </w:p>
        </w:tc>
      </w:tr>
      <w:tr w:rsidR="001B76DB" w:rsidRPr="00B3269D" w:rsidTr="001B76DB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E33173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rPr>
                <w:sz w:val="28"/>
                <w:szCs w:val="28"/>
                <w:lang w:eastAsia="en-US"/>
              </w:rPr>
            </w:pPr>
            <w:r w:rsidRPr="00B3269D">
              <w:rPr>
                <w:lang w:eastAsia="en-US"/>
              </w:rPr>
              <w:t xml:space="preserve"> </w:t>
            </w:r>
            <w:r w:rsidRPr="00B3269D">
              <w:rPr>
                <w:sz w:val="28"/>
                <w:szCs w:val="28"/>
                <w:lang w:eastAsia="en-US"/>
              </w:rPr>
              <w:t>пользоваться первичными переносными средствами пожаротушения;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У</w:t>
            </w:r>
            <w:proofErr w:type="gramStart"/>
            <w:r w:rsidRPr="00B3269D">
              <w:rPr>
                <w:b/>
                <w:bCs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 применять безопасные методы выполнения работ.</w:t>
            </w:r>
          </w:p>
        </w:tc>
      </w:tr>
      <w:tr w:rsidR="00071397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B3269D" w:rsidRDefault="00E33173" w:rsidP="005027BC">
            <w:pPr>
              <w:jc w:val="center"/>
              <w:rPr>
                <w:b/>
                <w:bCs/>
              </w:rPr>
            </w:pPr>
            <w:r w:rsidRPr="00B3269D">
              <w:rPr>
                <w:b/>
                <w:bCs/>
              </w:rPr>
              <w:t>З</w:t>
            </w:r>
            <w:proofErr w:type="gramStart"/>
            <w:r w:rsidRPr="00B3269D">
              <w:rPr>
                <w:b/>
                <w:bCs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особенности обеспечения безопасных условий труда в сфере профессиональной деятельности, правовые, нормативные и организационные основы охраны труда;</w:t>
            </w:r>
          </w:p>
        </w:tc>
      </w:tr>
      <w:tr w:rsidR="00071397" w:rsidRPr="00B3269D" w:rsidTr="001B76DB">
        <w:trPr>
          <w:trHeight w:val="45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B3269D" w:rsidRDefault="00E33173" w:rsidP="005027BC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З</w:t>
            </w:r>
            <w:proofErr w:type="gramStart"/>
            <w:r w:rsidR="00071397" w:rsidRPr="00B3269D">
              <w:rPr>
                <w:b/>
                <w:bCs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правила безопасности при производстве работ.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  <w:bCs/>
              </w:rPr>
            </w:pPr>
            <w:proofErr w:type="gramStart"/>
            <w:r w:rsidRPr="00B3269D">
              <w:rPr>
                <w:b/>
                <w:bCs/>
              </w:rPr>
              <w:t>ОК</w:t>
            </w:r>
            <w:proofErr w:type="gramEnd"/>
            <w:r w:rsidRPr="00B3269D">
              <w:rPr>
                <w:b/>
                <w:bCs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proofErr w:type="gramStart"/>
            <w:r w:rsidRPr="00B3269D">
              <w:rPr>
                <w:b/>
                <w:bCs/>
              </w:rPr>
              <w:t>ОК</w:t>
            </w:r>
            <w:proofErr w:type="gramEnd"/>
            <w:r w:rsidRPr="00B3269D">
              <w:rPr>
                <w:b/>
                <w:bCs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proofErr w:type="gramStart"/>
            <w:r w:rsidRPr="00B3269D">
              <w:rPr>
                <w:b/>
                <w:bCs/>
              </w:rPr>
              <w:t>ОК</w:t>
            </w:r>
            <w:proofErr w:type="gramEnd"/>
            <w:r w:rsidRPr="00B3269D">
              <w:rPr>
                <w:b/>
                <w:bCs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  <w:bCs/>
              </w:rPr>
            </w:pPr>
            <w:r w:rsidRPr="00B3269D">
              <w:rPr>
                <w:b/>
                <w:bCs/>
              </w:rPr>
              <w:t>ПК 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Обеспечивать техническое обслуживание устройств систем сигнализации, централизации и блокировки, железнодорожной автоматики и телемеханики;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0315E3">
            <w:pPr>
              <w:jc w:val="center"/>
              <w:rPr>
                <w:b/>
                <w:bCs/>
              </w:rPr>
            </w:pPr>
            <w:r w:rsidRPr="00B3269D">
              <w:rPr>
                <w:b/>
                <w:bCs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работу по обслуживанию, монтажу и наладке систем железнодорожной автоматики;</w:t>
            </w:r>
          </w:p>
        </w:tc>
      </w:tr>
    </w:tbl>
    <w:p w:rsidR="00161471" w:rsidRPr="00B3269D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E46A6" w:rsidRDefault="00161471" w:rsidP="00DE46A6">
      <w:pPr>
        <w:pStyle w:val="12"/>
        <w:jc w:val="both"/>
        <w:rPr>
          <w:i/>
          <w:iCs/>
          <w:sz w:val="28"/>
          <w:szCs w:val="28"/>
          <w:lang w:eastAsia="ru-RU"/>
        </w:rPr>
      </w:pPr>
      <w:r w:rsidRPr="00B3269D"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 w:rsidRPr="00B3269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экзамен</w:t>
      </w:r>
      <w:r w:rsidRPr="00B3269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DE46A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 w:type="page"/>
      </w:r>
    </w:p>
    <w:p w:rsidR="00936F5A" w:rsidRPr="00B3269D" w:rsidRDefault="00936F5A" w:rsidP="00161471">
      <w:pPr>
        <w:pStyle w:val="1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F5A" w:rsidRPr="00B3269D" w:rsidRDefault="00936F5A" w:rsidP="00936F5A">
      <w:pPr>
        <w:pStyle w:val="12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3269D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Pr="00B3269D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B3269D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</w:t>
      </w:r>
    </w:p>
    <w:p w:rsidR="00936F5A" w:rsidRPr="00B3269D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722"/>
        <w:gridCol w:w="2659"/>
      </w:tblGrid>
      <w:tr w:rsidR="0024018B" w:rsidRPr="00B3269D" w:rsidTr="0024018B">
        <w:tc>
          <w:tcPr>
            <w:tcW w:w="3189" w:type="dxa"/>
          </w:tcPr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722" w:type="dxa"/>
          </w:tcPr>
          <w:p w:rsidR="001B76DB" w:rsidRPr="00B3269D" w:rsidRDefault="001B76DB" w:rsidP="001B76DB">
            <w:pPr>
              <w:pStyle w:val="a5"/>
              <w:jc w:val="center"/>
              <w:rPr>
                <w:lang w:eastAsia="ru-RU"/>
              </w:rPr>
            </w:pP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Показатели оценки результата</w:t>
            </w: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659" w:type="dxa"/>
          </w:tcPr>
          <w:p w:rsidR="001B76DB" w:rsidRPr="00B3269D" w:rsidRDefault="001B76DB" w:rsidP="001B76DB">
            <w:pPr>
              <w:pStyle w:val="a5"/>
              <w:jc w:val="center"/>
              <w:rPr>
                <w:lang w:eastAsia="ru-RU"/>
              </w:rPr>
            </w:pP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Форма контроля</w:t>
            </w: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и оценивания</w:t>
            </w:r>
          </w:p>
          <w:p w:rsidR="0024018B" w:rsidRPr="00B3269D" w:rsidRDefault="0024018B" w:rsidP="001B76DB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B3269D" w:rsidTr="001B76DB">
        <w:tc>
          <w:tcPr>
            <w:tcW w:w="9570" w:type="dxa"/>
            <w:gridSpan w:val="3"/>
          </w:tcPr>
          <w:p w:rsidR="00C65D49" w:rsidRPr="00B3269D" w:rsidRDefault="00C65D49" w:rsidP="00C65D49">
            <w:pPr>
              <w:pStyle w:val="a5"/>
              <w:rPr>
                <w:lang w:eastAsia="ru-RU"/>
              </w:rPr>
            </w:pPr>
            <w:r w:rsidRPr="00B3269D">
              <w:rPr>
                <w:b/>
                <w:lang w:eastAsia="ru-RU"/>
              </w:rPr>
              <w:t>Умения:</w:t>
            </w:r>
          </w:p>
        </w:tc>
      </w:tr>
      <w:tr w:rsidR="001B76DB" w:rsidRPr="00B3269D" w:rsidTr="00EA4D48">
        <w:trPr>
          <w:trHeight w:val="1897"/>
        </w:trPr>
        <w:tc>
          <w:tcPr>
            <w:tcW w:w="3189" w:type="dxa"/>
          </w:tcPr>
          <w:p w:rsidR="001B76DB" w:rsidRPr="00B3269D" w:rsidRDefault="001B76DB" w:rsidP="001B76D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3269D">
              <w:rPr>
                <w:lang w:eastAsia="en-US"/>
              </w:rPr>
              <w:t>У</w:t>
            </w:r>
            <w:proofErr w:type="gramStart"/>
            <w:r w:rsidRPr="00B3269D">
              <w:rPr>
                <w:lang w:eastAsia="en-US"/>
              </w:rPr>
              <w:t>1</w:t>
            </w:r>
            <w:proofErr w:type="gramEnd"/>
            <w:r w:rsidRPr="00B3269D">
              <w:rPr>
                <w:lang w:eastAsia="en-US"/>
              </w:rPr>
              <w:t xml:space="preserve"> - проводить идентификацию производственных факторов в сфере профессиональной деятельности;</w:t>
            </w:r>
          </w:p>
        </w:tc>
        <w:tc>
          <w:tcPr>
            <w:tcW w:w="3722" w:type="dxa"/>
          </w:tcPr>
          <w:p w:rsidR="001B76DB" w:rsidRPr="00B3269D" w:rsidRDefault="001B76DB" w:rsidP="001B76DB">
            <w:pPr>
              <w:jc w:val="both"/>
            </w:pPr>
          </w:p>
          <w:p w:rsidR="00F463AF" w:rsidRPr="00B3269D" w:rsidRDefault="00F463AF" w:rsidP="00F463AF">
            <w:pPr>
              <w:pStyle w:val="Default"/>
              <w:jc w:val="both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Правильная формулировка </w:t>
            </w:r>
          </w:p>
          <w:p w:rsidR="001B76DB" w:rsidRPr="00B3269D" w:rsidRDefault="00F463AF" w:rsidP="00F463AF">
            <w:pPr>
              <w:jc w:val="both"/>
            </w:pPr>
            <w:r w:rsidRPr="00B3269D">
              <w:t xml:space="preserve">выводов по результатам анализа </w:t>
            </w:r>
            <w:proofErr w:type="spellStart"/>
            <w:r w:rsidRPr="00B3269D">
              <w:t>травмоопасных</w:t>
            </w:r>
            <w:proofErr w:type="spellEnd"/>
            <w:r w:rsidRPr="00B3269D">
              <w:t xml:space="preserve"> и вредных факторов в сфере профессиональной деятельности </w:t>
            </w:r>
          </w:p>
          <w:p w:rsidR="001B76DB" w:rsidRPr="00B3269D" w:rsidRDefault="001B76DB" w:rsidP="001B76DB">
            <w:pPr>
              <w:pStyle w:val="a5"/>
              <w:jc w:val="both"/>
            </w:pPr>
          </w:p>
        </w:tc>
        <w:tc>
          <w:tcPr>
            <w:tcW w:w="2659" w:type="dxa"/>
          </w:tcPr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1B76DB" w:rsidRPr="00B3269D" w:rsidRDefault="001B76DB" w:rsidP="00C65D49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300"/>
        </w:trPr>
        <w:tc>
          <w:tcPr>
            <w:tcW w:w="3189" w:type="dxa"/>
            <w:tcBorders>
              <w:bottom w:val="single" w:sz="4" w:space="0" w:color="auto"/>
            </w:tcBorders>
          </w:tcPr>
          <w:p w:rsidR="00F463AF" w:rsidRPr="00B3269D" w:rsidRDefault="00F463AF" w:rsidP="001B76DB">
            <w:pPr>
              <w:autoSpaceDE w:val="0"/>
            </w:pPr>
            <w:r w:rsidRPr="00B3269D">
              <w:t xml:space="preserve">У2-использовать </w:t>
            </w:r>
            <w:proofErr w:type="spellStart"/>
            <w:r w:rsidRPr="00B3269D">
              <w:t>экобиозащитную</w:t>
            </w:r>
            <w:proofErr w:type="spellEnd"/>
            <w:r w:rsidRPr="00B3269D">
              <w:t xml:space="preserve"> технику;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эффективное использование </w:t>
            </w:r>
            <w:proofErr w:type="spellStart"/>
            <w:r w:rsidRPr="00B3269D">
              <w:rPr>
                <w:color w:val="auto"/>
              </w:rPr>
              <w:t>экобиозашитной</w:t>
            </w:r>
            <w:proofErr w:type="spellEnd"/>
            <w:r w:rsidRPr="00B3269D">
              <w:rPr>
                <w:color w:val="auto"/>
              </w:rPr>
              <w:t xml:space="preserve"> техники 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24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1B76DB">
            <w:pPr>
              <w:autoSpaceDE w:val="0"/>
            </w:pPr>
            <w:r w:rsidRPr="00B3269D">
              <w:rPr>
                <w:lang w:eastAsia="en-US"/>
              </w:rPr>
              <w:t xml:space="preserve"> У3 - принимать меры для исключения производственного травматизма;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правильный выбор мер для исключения </w:t>
            </w:r>
            <w:proofErr w:type="spellStart"/>
            <w:r w:rsidRPr="00B3269D">
              <w:rPr>
                <w:color w:val="auto"/>
              </w:rPr>
              <w:t>производственн</w:t>
            </w:r>
            <w:proofErr w:type="spellEnd"/>
            <w:r w:rsidRPr="00B3269D">
              <w:rPr>
                <w:color w:val="auto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18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1B76DB">
            <w:pPr>
              <w:autoSpaceDE w:val="0"/>
            </w:pPr>
            <w:r w:rsidRPr="00B3269D">
              <w:rPr>
                <w:lang w:eastAsia="en-US"/>
              </w:rPr>
              <w:t xml:space="preserve"> У</w:t>
            </w:r>
            <w:proofErr w:type="gramStart"/>
            <w:r w:rsidRPr="00B3269D">
              <w:rPr>
                <w:lang w:eastAsia="en-US"/>
              </w:rPr>
              <w:t>4</w:t>
            </w:r>
            <w:proofErr w:type="gramEnd"/>
            <w:r w:rsidRPr="00B3269D">
              <w:rPr>
                <w:lang w:eastAsia="en-US"/>
              </w:rPr>
              <w:t xml:space="preserve"> - применять средства индивидуальной защиты;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правильный выбор и эффективное применение защитных средств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150"/>
        </w:trPr>
        <w:tc>
          <w:tcPr>
            <w:tcW w:w="3189" w:type="dxa"/>
            <w:tcBorders>
              <w:top w:val="single" w:sz="4" w:space="0" w:color="auto"/>
            </w:tcBorders>
          </w:tcPr>
          <w:p w:rsidR="00F463AF" w:rsidRPr="00B3269D" w:rsidRDefault="00F463AF" w:rsidP="001B76DB">
            <w:pPr>
              <w:rPr>
                <w:lang w:eastAsia="en-US"/>
              </w:rPr>
            </w:pPr>
            <w:r w:rsidRPr="00B3269D">
              <w:rPr>
                <w:lang w:eastAsia="en-US"/>
              </w:rPr>
              <w:t xml:space="preserve"> У5 - пользоваться первичными переносными средствами пожаротушения;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правильное перечисление видов первичных переносных средств пожаротушения и методов их использования </w:t>
            </w:r>
          </w:p>
          <w:p w:rsidR="00F463AF" w:rsidRPr="00B3269D" w:rsidRDefault="00F463AF" w:rsidP="00F463AF">
            <w:pPr>
              <w:pStyle w:val="Default"/>
              <w:rPr>
                <w:color w:val="auto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autoSpaceDE w:val="0"/>
            </w:pPr>
            <w:r w:rsidRPr="00B3269D">
              <w:t xml:space="preserve"> У</w:t>
            </w:r>
            <w:proofErr w:type="gramStart"/>
            <w:r w:rsidRPr="00B3269D">
              <w:t>6</w:t>
            </w:r>
            <w:proofErr w:type="gramEnd"/>
            <w:r w:rsidRPr="00B3269D">
              <w:t xml:space="preserve"> -  применять безопасные методы выполнения работ.</w:t>
            </w:r>
          </w:p>
        </w:tc>
        <w:tc>
          <w:tcPr>
            <w:tcW w:w="3722" w:type="dxa"/>
          </w:tcPr>
          <w:p w:rsidR="00F463AF" w:rsidRPr="00B3269D" w:rsidRDefault="00F463AF" w:rsidP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эффективный выбор и применение безопасных методов выполнения работ </w:t>
            </w:r>
          </w:p>
          <w:p w:rsidR="00F463AF" w:rsidRPr="00B3269D" w:rsidRDefault="00F463AF" w:rsidP="001B76DB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lastRenderedPageBreak/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c>
          <w:tcPr>
            <w:tcW w:w="9570" w:type="dxa"/>
            <w:gridSpan w:val="3"/>
          </w:tcPr>
          <w:p w:rsidR="00F463AF" w:rsidRPr="00B3269D" w:rsidRDefault="00F463AF" w:rsidP="00C65D49">
            <w:pPr>
              <w:pStyle w:val="a5"/>
              <w:rPr>
                <w:lang w:eastAsia="ru-RU"/>
              </w:rPr>
            </w:pPr>
            <w:r w:rsidRPr="00B3269D">
              <w:rPr>
                <w:b/>
                <w:lang w:eastAsia="ru-RU"/>
              </w:rPr>
              <w:lastRenderedPageBreak/>
              <w:t>Знания: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autoSpaceDE w:val="0"/>
            </w:pPr>
            <w:r w:rsidRPr="00B3269D">
              <w:t>З</w:t>
            </w:r>
            <w:proofErr w:type="gramStart"/>
            <w:r w:rsidRPr="00B3269D">
              <w:t>1</w:t>
            </w:r>
            <w:proofErr w:type="gramEnd"/>
            <w:r w:rsidRPr="00B3269D">
              <w:t xml:space="preserve"> - особенности обеспечения безопасных условий труда в сфере профессиональной деятельности, правовые, нормативные и организационные основы охраны труда;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a5"/>
              <w:jc w:val="both"/>
              <w:rPr>
                <w:lang w:eastAsia="ru-RU"/>
              </w:rPr>
            </w:pPr>
          </w:p>
          <w:p w:rsidR="00F463AF" w:rsidRPr="00B3269D" w:rsidRDefault="00F463AF" w:rsidP="00F463AF">
            <w:pPr>
              <w:pStyle w:val="Default"/>
              <w:jc w:val="both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правильное перечисление видов безопасных условий труда в сфере профессиональной деятельности, правовых, нормативных и организационных основ охраны труда в организациях железнодорожного транспорта </w:t>
            </w:r>
          </w:p>
          <w:p w:rsidR="00F463AF" w:rsidRPr="00B3269D" w:rsidRDefault="00F463AF" w:rsidP="001B76DB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659" w:type="dxa"/>
          </w:tcPr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A1623E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autoSpaceDE w:val="0"/>
            </w:pPr>
            <w:r w:rsidRPr="00B3269D">
              <w:t>З</w:t>
            </w:r>
            <w:proofErr w:type="gramStart"/>
            <w:r w:rsidRPr="00B3269D">
              <w:t>2</w:t>
            </w:r>
            <w:proofErr w:type="gramEnd"/>
            <w:r w:rsidRPr="00B3269D">
              <w:t xml:space="preserve"> - правила безопасности при производстве работ.</w:t>
            </w:r>
          </w:p>
        </w:tc>
        <w:tc>
          <w:tcPr>
            <w:tcW w:w="3722" w:type="dxa"/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правильная формулировка правил техники безопасности при эксплуатации </w:t>
            </w:r>
            <w:r w:rsidR="00EA4D48" w:rsidRPr="00B3269D">
              <w:rPr>
                <w:iCs/>
                <w:color w:val="auto"/>
              </w:rPr>
              <w:t xml:space="preserve">устройств систем СЦБ и </w:t>
            </w:r>
            <w:proofErr w:type="gramStart"/>
            <w:r w:rsidR="00EA4D48" w:rsidRPr="00B3269D">
              <w:rPr>
                <w:iCs/>
                <w:color w:val="auto"/>
              </w:rPr>
              <w:t>ЖАТ</w:t>
            </w:r>
            <w:proofErr w:type="gramEnd"/>
            <w:r w:rsidR="00EA4D48" w:rsidRPr="00B3269D">
              <w:rPr>
                <w:iCs/>
                <w:color w:val="auto"/>
              </w:rPr>
              <w:t>.</w:t>
            </w: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c>
          <w:tcPr>
            <w:tcW w:w="9570" w:type="dxa"/>
            <w:gridSpan w:val="3"/>
          </w:tcPr>
          <w:p w:rsidR="00F463AF" w:rsidRPr="00B3269D" w:rsidRDefault="00F463AF" w:rsidP="001B76DB">
            <w:pPr>
              <w:pStyle w:val="a5"/>
              <w:jc w:val="both"/>
              <w:rPr>
                <w:bCs/>
              </w:rPr>
            </w:pPr>
            <w:r w:rsidRPr="00B3269D">
              <w:rPr>
                <w:b/>
              </w:rPr>
              <w:t>Общие компетенции: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pStyle w:val="ConsPlu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ОК1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Default"/>
              <w:jc w:val="both"/>
              <w:rPr>
                <w:color w:val="auto"/>
              </w:rPr>
            </w:pPr>
            <w:r w:rsidRPr="00B3269D">
              <w:rPr>
                <w:color w:val="auto"/>
              </w:rPr>
              <w:t>Умение решать задачи профессиональной деятельности применительно к конкретной сложившейся ситуации</w:t>
            </w:r>
          </w:p>
        </w:tc>
        <w:tc>
          <w:tcPr>
            <w:tcW w:w="2659" w:type="dxa"/>
          </w:tcPr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A1623E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pStyle w:val="ConsPlu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a5"/>
              <w:jc w:val="both"/>
            </w:pPr>
            <w:r w:rsidRPr="00B3269D">
              <w:t>Умение найти, проанализировать и выбрать информацию, необходимую для решения конкретных профессиональных задач</w:t>
            </w: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pStyle w:val="ConsPlu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ОК7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одействовать сохранению окружающей среды, ресурсосбережению, эффективно действовать в чрезвычайных ситуациях;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a5"/>
              <w:jc w:val="both"/>
              <w:rPr>
                <w:b/>
                <w:bCs/>
              </w:rPr>
            </w:pPr>
            <w:r w:rsidRPr="00B3269D">
              <w:rPr>
                <w:bCs/>
              </w:rPr>
              <w:t>Беречь и охранять окружающую среду и ресурсы; результативно и эффективно действовать в чрезвычайных ситуациях</w:t>
            </w: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c>
          <w:tcPr>
            <w:tcW w:w="9570" w:type="dxa"/>
            <w:gridSpan w:val="3"/>
          </w:tcPr>
          <w:p w:rsidR="00F463AF" w:rsidRPr="00B3269D" w:rsidRDefault="00F463AF" w:rsidP="001B76DB">
            <w:pPr>
              <w:pStyle w:val="a5"/>
              <w:jc w:val="both"/>
              <w:rPr>
                <w:bCs/>
              </w:rPr>
            </w:pPr>
            <w:r w:rsidRPr="00B3269D">
              <w:rPr>
                <w:b/>
              </w:rPr>
              <w:t>Профессиональные компетенции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2877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беспечивать техническое обслуживание устройств систем сигнализации, централизации и блокировки, железнодорожной автоматики и телемеханики;</w:t>
            </w:r>
          </w:p>
        </w:tc>
        <w:tc>
          <w:tcPr>
            <w:tcW w:w="3722" w:type="dxa"/>
          </w:tcPr>
          <w:p w:rsidR="00F463AF" w:rsidRPr="00B3269D" w:rsidRDefault="00EA4D48" w:rsidP="001B76DB">
            <w:pPr>
              <w:jc w:val="both"/>
              <w:outlineLvl w:val="0"/>
            </w:pPr>
            <w:proofErr w:type="gramStart"/>
            <w:r w:rsidRPr="00B3269D">
              <w:rPr>
                <w:iCs/>
              </w:rPr>
              <w:t>обучающийся</w:t>
            </w:r>
            <w:proofErr w:type="gramEnd"/>
            <w:r w:rsidRPr="00B3269D">
              <w:rPr>
                <w:iCs/>
              </w:rPr>
              <w:t xml:space="preserve"> демонстрирует знание процедуры  и практические навыки выполнения</w:t>
            </w:r>
            <w:r w:rsidRPr="00B3269D">
              <w:t xml:space="preserve"> технического обслуживания, монтажа и наладки </w:t>
            </w:r>
            <w:r w:rsidRPr="00B3269D">
              <w:rPr>
                <w:iCs/>
              </w:rPr>
              <w:t>устройств систем СЦБ и ЖАТ.</w:t>
            </w:r>
          </w:p>
        </w:tc>
        <w:tc>
          <w:tcPr>
            <w:tcW w:w="2659" w:type="dxa"/>
          </w:tcPr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A1623E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2877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рганизовывать работу по обслуживанию, </w:t>
            </w:r>
            <w:r w:rsidRPr="00B326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монтажу и наладке систем железнодорожной автоматики;</w:t>
            </w:r>
          </w:p>
        </w:tc>
        <w:tc>
          <w:tcPr>
            <w:tcW w:w="3722" w:type="dxa"/>
          </w:tcPr>
          <w:p w:rsidR="00EA4D48" w:rsidRPr="00B3269D" w:rsidRDefault="00EA4D48" w:rsidP="00EA4D48">
            <w:r w:rsidRPr="00B3269D">
              <w:rPr>
                <w:iCs/>
              </w:rPr>
              <w:lastRenderedPageBreak/>
              <w:t xml:space="preserve">- </w:t>
            </w:r>
            <w:proofErr w:type="gramStart"/>
            <w:r w:rsidRPr="00B3269D">
              <w:rPr>
                <w:iCs/>
              </w:rPr>
              <w:t>обучающийся</w:t>
            </w:r>
            <w:proofErr w:type="gramEnd"/>
            <w:r w:rsidRPr="00B3269D">
              <w:rPr>
                <w:iCs/>
              </w:rPr>
              <w:t xml:space="preserve"> выполняет </w:t>
            </w:r>
            <w:r w:rsidRPr="00B3269D">
              <w:t xml:space="preserve">основные виды работ по </w:t>
            </w:r>
            <w:r w:rsidRPr="00B3269D">
              <w:lastRenderedPageBreak/>
              <w:t>техническому обслуживанию  аппаратуры электропитания систем железнодорожной автоматики в соответствии с требованиями технологических процессов;</w:t>
            </w:r>
          </w:p>
          <w:p w:rsidR="00F463AF" w:rsidRPr="00B3269D" w:rsidRDefault="00EA4D48" w:rsidP="00EA4D48">
            <w:pPr>
              <w:jc w:val="both"/>
              <w:outlineLvl w:val="0"/>
              <w:rPr>
                <w:iCs/>
              </w:rPr>
            </w:pPr>
            <w:r w:rsidRPr="00B3269D">
              <w:rPr>
                <w:iCs/>
              </w:rPr>
              <w:t xml:space="preserve">-демонстрирует знание  </w:t>
            </w:r>
            <w:proofErr w:type="gramStart"/>
            <w:r w:rsidRPr="00B3269D">
              <w:rPr>
                <w:iCs/>
              </w:rPr>
              <w:t>способов организации электропитания систем автоматики</w:t>
            </w:r>
            <w:proofErr w:type="gramEnd"/>
            <w:r w:rsidRPr="00B3269D">
              <w:rPr>
                <w:iCs/>
              </w:rPr>
              <w:t xml:space="preserve"> и телемеханики</w:t>
            </w:r>
          </w:p>
          <w:p w:rsidR="00EA4D48" w:rsidRPr="00B3269D" w:rsidRDefault="00EA4D48" w:rsidP="00EA4D48">
            <w:pPr>
              <w:jc w:val="both"/>
              <w:outlineLvl w:val="0"/>
            </w:pP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lastRenderedPageBreak/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</w:tbl>
    <w:p w:rsidR="00936F5A" w:rsidRPr="00B3269D" w:rsidRDefault="00936F5A" w:rsidP="00936F5A">
      <w:pPr>
        <w:sectPr w:rsidR="00936F5A" w:rsidRPr="00B3269D" w:rsidSect="00DE46A6"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:rsidR="003E0C5A" w:rsidRPr="00B3269D" w:rsidRDefault="003E0C5A" w:rsidP="003E0C5A">
      <w:pPr>
        <w:pStyle w:val="a5"/>
        <w:numPr>
          <w:ilvl w:val="0"/>
          <w:numId w:val="8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3269D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3269D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3269D" w:rsidRDefault="003E0C5A" w:rsidP="003E0C5A">
      <w:pPr>
        <w:numPr>
          <w:ilvl w:val="1"/>
          <w:numId w:val="8"/>
        </w:numPr>
        <w:suppressAutoHyphens w:val="0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ФОРМЫ И МЕТОДЫ ОЦЕНИВАНИЯ</w:t>
      </w:r>
    </w:p>
    <w:p w:rsidR="003E0C5A" w:rsidRPr="00B3269D" w:rsidRDefault="003E0C5A" w:rsidP="003E0C5A">
      <w:pPr>
        <w:rPr>
          <w:b/>
          <w:bCs/>
          <w:sz w:val="28"/>
          <w:szCs w:val="28"/>
        </w:rPr>
      </w:pPr>
    </w:p>
    <w:p w:rsidR="00C1689F" w:rsidRPr="00B3269D" w:rsidRDefault="003E0C5A" w:rsidP="00C1689F">
      <w:pPr>
        <w:ind w:firstLine="851"/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Предметом оценки служат </w:t>
      </w:r>
      <w:r w:rsidR="00C1689F" w:rsidRPr="00B3269D">
        <w:rPr>
          <w:sz w:val="28"/>
          <w:szCs w:val="28"/>
        </w:rPr>
        <w:t>умения и знания, предусмотренн</w:t>
      </w:r>
      <w:r w:rsidR="000315E3" w:rsidRPr="00B3269D">
        <w:rPr>
          <w:sz w:val="28"/>
          <w:szCs w:val="28"/>
        </w:rPr>
        <w:t>ые ФГОГС СПО по дисциплине ОП.07 Охрана труда</w:t>
      </w:r>
      <w:r w:rsidR="00C1689F" w:rsidRPr="00B3269D">
        <w:rPr>
          <w:sz w:val="28"/>
          <w:szCs w:val="28"/>
        </w:rPr>
        <w:t xml:space="preserve">, направленные на формирование общих и профессиональных компетенций </w:t>
      </w:r>
    </w:p>
    <w:p w:rsidR="003E0C5A" w:rsidRPr="00B3269D" w:rsidRDefault="003E0C5A" w:rsidP="00C1689F">
      <w:pPr>
        <w:ind w:firstLine="851"/>
        <w:jc w:val="both"/>
        <w:rPr>
          <w:sz w:val="28"/>
          <w:szCs w:val="28"/>
        </w:rPr>
      </w:pPr>
      <w:r w:rsidRPr="00B3269D">
        <w:rPr>
          <w:sz w:val="28"/>
          <w:szCs w:val="28"/>
        </w:rPr>
        <w:t>Контроль и оценка освоения учебной дисциплины по разделам и темам</w:t>
      </w:r>
      <w:r w:rsidR="00C1689F" w:rsidRPr="00B3269D">
        <w:rPr>
          <w:sz w:val="28"/>
          <w:szCs w:val="28"/>
        </w:rPr>
        <w:t>:</w:t>
      </w:r>
    </w:p>
    <w:p w:rsidR="003E0C5A" w:rsidRPr="00B3269D" w:rsidRDefault="003E0C5A" w:rsidP="003E0C5A">
      <w:pPr>
        <w:rPr>
          <w:sz w:val="28"/>
          <w:szCs w:val="28"/>
        </w:rPr>
      </w:pPr>
    </w:p>
    <w:tbl>
      <w:tblPr>
        <w:tblW w:w="14421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4177"/>
        <w:gridCol w:w="2268"/>
        <w:gridCol w:w="3544"/>
        <w:gridCol w:w="1911"/>
        <w:gridCol w:w="2515"/>
      </w:tblGrid>
      <w:tr w:rsidR="003E0C5A" w:rsidRPr="00DE46A6" w:rsidTr="00DE46A6">
        <w:trPr>
          <w:jc w:val="center"/>
        </w:trPr>
        <w:tc>
          <w:tcPr>
            <w:tcW w:w="4183" w:type="dxa"/>
            <w:gridSpan w:val="2"/>
            <w:vMerge w:val="restart"/>
          </w:tcPr>
          <w:p w:rsidR="003E0C5A" w:rsidRPr="00DE46A6" w:rsidRDefault="003E0C5A" w:rsidP="005027BC">
            <w:pPr>
              <w:jc w:val="center"/>
            </w:pPr>
            <w:r w:rsidRPr="00DE46A6">
              <w:t>Элементы учебной дисциплины</w:t>
            </w:r>
          </w:p>
        </w:tc>
        <w:tc>
          <w:tcPr>
            <w:tcW w:w="10238" w:type="dxa"/>
            <w:gridSpan w:val="4"/>
          </w:tcPr>
          <w:p w:rsidR="003E0C5A" w:rsidRPr="00DE46A6" w:rsidRDefault="003E0C5A" w:rsidP="005027BC">
            <w:pPr>
              <w:jc w:val="center"/>
            </w:pPr>
            <w:r w:rsidRPr="00DE46A6">
              <w:t>Формы и методы контроля</w:t>
            </w:r>
          </w:p>
        </w:tc>
      </w:tr>
      <w:tr w:rsidR="003E0C5A" w:rsidRPr="00DE46A6" w:rsidTr="00DE46A6">
        <w:trPr>
          <w:jc w:val="center"/>
        </w:trPr>
        <w:tc>
          <w:tcPr>
            <w:tcW w:w="4183" w:type="dxa"/>
            <w:gridSpan w:val="2"/>
            <w:vMerge/>
          </w:tcPr>
          <w:p w:rsidR="003E0C5A" w:rsidRPr="00DE46A6" w:rsidRDefault="003E0C5A" w:rsidP="005027BC"/>
        </w:tc>
        <w:tc>
          <w:tcPr>
            <w:tcW w:w="5812" w:type="dxa"/>
            <w:gridSpan w:val="2"/>
          </w:tcPr>
          <w:p w:rsidR="003E0C5A" w:rsidRPr="00DE46A6" w:rsidRDefault="003E0C5A" w:rsidP="005027BC">
            <w:pPr>
              <w:jc w:val="center"/>
            </w:pPr>
            <w:r w:rsidRPr="00DE46A6">
              <w:t>Текущий контроль</w:t>
            </w:r>
          </w:p>
        </w:tc>
        <w:tc>
          <w:tcPr>
            <w:tcW w:w="4426" w:type="dxa"/>
            <w:gridSpan w:val="2"/>
          </w:tcPr>
          <w:p w:rsidR="003E0C5A" w:rsidRPr="00DE46A6" w:rsidRDefault="003E0C5A" w:rsidP="005027BC">
            <w:pPr>
              <w:jc w:val="center"/>
            </w:pPr>
            <w:r w:rsidRPr="00DE46A6">
              <w:t>Промежуточная аттестация</w:t>
            </w:r>
          </w:p>
        </w:tc>
      </w:tr>
      <w:tr w:rsidR="003E0C5A" w:rsidRPr="00DE46A6" w:rsidTr="00DE46A6">
        <w:trPr>
          <w:jc w:val="center"/>
        </w:trPr>
        <w:tc>
          <w:tcPr>
            <w:tcW w:w="4183" w:type="dxa"/>
            <w:gridSpan w:val="2"/>
            <w:vMerge/>
          </w:tcPr>
          <w:p w:rsidR="003E0C5A" w:rsidRPr="00DE46A6" w:rsidRDefault="003E0C5A" w:rsidP="005027BC"/>
        </w:tc>
        <w:tc>
          <w:tcPr>
            <w:tcW w:w="2268" w:type="dxa"/>
          </w:tcPr>
          <w:p w:rsidR="0028773D" w:rsidRPr="00DE46A6" w:rsidRDefault="003E0C5A" w:rsidP="005027BC">
            <w:pPr>
              <w:jc w:val="center"/>
            </w:pPr>
            <w:r w:rsidRPr="00DE46A6">
              <w:t>Форма</w:t>
            </w:r>
          </w:p>
          <w:p w:rsidR="003E0C5A" w:rsidRPr="00DE46A6" w:rsidRDefault="003E0C5A" w:rsidP="005027BC">
            <w:pPr>
              <w:jc w:val="center"/>
            </w:pPr>
            <w:r w:rsidRPr="00DE46A6">
              <w:t xml:space="preserve"> контроля</w:t>
            </w:r>
          </w:p>
        </w:tc>
        <w:tc>
          <w:tcPr>
            <w:tcW w:w="3544" w:type="dxa"/>
          </w:tcPr>
          <w:p w:rsidR="0028773D" w:rsidRPr="00DE46A6" w:rsidRDefault="00E071AC" w:rsidP="005027BC">
            <w:pPr>
              <w:jc w:val="center"/>
            </w:pPr>
            <w:r w:rsidRPr="00DE46A6">
              <w:t xml:space="preserve">Проверяемые </w:t>
            </w:r>
          </w:p>
          <w:p w:rsidR="003E0C5A" w:rsidRPr="00DE46A6" w:rsidRDefault="00E071AC" w:rsidP="005027BC">
            <w:pPr>
              <w:jc w:val="center"/>
            </w:pPr>
            <w:r w:rsidRPr="00DE46A6">
              <w:t xml:space="preserve">У, </w:t>
            </w:r>
            <w:proofErr w:type="gramStart"/>
            <w:r w:rsidRPr="00DE46A6">
              <w:t>З</w:t>
            </w:r>
            <w:proofErr w:type="gramEnd"/>
            <w:r w:rsidRPr="00DE46A6">
              <w:t>, ОК, ПК</w:t>
            </w:r>
          </w:p>
        </w:tc>
        <w:tc>
          <w:tcPr>
            <w:tcW w:w="1911" w:type="dxa"/>
          </w:tcPr>
          <w:p w:rsidR="0028773D" w:rsidRPr="00DE46A6" w:rsidRDefault="003E0C5A" w:rsidP="005027BC">
            <w:pPr>
              <w:jc w:val="center"/>
            </w:pPr>
            <w:r w:rsidRPr="00DE46A6">
              <w:t xml:space="preserve">Форма </w:t>
            </w:r>
          </w:p>
          <w:p w:rsidR="003E0C5A" w:rsidRPr="00DE46A6" w:rsidRDefault="003E0C5A" w:rsidP="005027BC">
            <w:pPr>
              <w:jc w:val="center"/>
            </w:pPr>
            <w:r w:rsidRPr="00DE46A6">
              <w:t>контроля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28773D" w:rsidRPr="00DE46A6" w:rsidRDefault="00E071AC" w:rsidP="005027BC">
            <w:pPr>
              <w:jc w:val="center"/>
            </w:pPr>
            <w:r w:rsidRPr="00DE46A6">
              <w:t xml:space="preserve">Проверяемые </w:t>
            </w:r>
          </w:p>
          <w:p w:rsidR="003E0C5A" w:rsidRPr="00DE46A6" w:rsidRDefault="00E071AC" w:rsidP="005027BC">
            <w:pPr>
              <w:jc w:val="center"/>
            </w:pPr>
            <w:r w:rsidRPr="00DE46A6">
              <w:t xml:space="preserve">У, </w:t>
            </w:r>
            <w:proofErr w:type="gramStart"/>
            <w:r w:rsidRPr="00DE46A6">
              <w:t>З</w:t>
            </w:r>
            <w:proofErr w:type="gramEnd"/>
            <w:r w:rsidRPr="00DE46A6">
              <w:t>, ОК, ПК</w:t>
            </w:r>
          </w:p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</w:rPr>
              <w:t>Раздел 1. Правовые и организационные основы охраны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 w:val="restart"/>
            <w:tcBorders>
              <w:right w:val="single" w:sz="4" w:space="0" w:color="auto"/>
            </w:tcBorders>
            <w:vAlign w:val="center"/>
          </w:tcPr>
          <w:p w:rsidR="0028773D" w:rsidRPr="00DE46A6" w:rsidRDefault="0028773D" w:rsidP="007D0E8F">
            <w:pPr>
              <w:jc w:val="center"/>
              <w:rPr>
                <w:i/>
                <w:iCs/>
              </w:rPr>
            </w:pPr>
          </w:p>
          <w:p w:rsidR="0028773D" w:rsidRPr="00DE46A6" w:rsidRDefault="0028773D" w:rsidP="007D0E8F">
            <w:pPr>
              <w:jc w:val="center"/>
              <w:rPr>
                <w:i/>
                <w:iCs/>
              </w:rPr>
            </w:pPr>
            <w:r w:rsidRPr="00DE46A6">
              <w:t>Экзамен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3D" w:rsidRPr="00DE46A6" w:rsidRDefault="0028773D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ОК 07; ПК 2.1; ПК 2.4;</w:t>
            </w:r>
          </w:p>
          <w:p w:rsidR="0028773D" w:rsidRPr="00DE46A6" w:rsidRDefault="0028773D" w:rsidP="0028773D">
            <w:r w:rsidRPr="00DE46A6">
              <w:t>У</w:t>
            </w:r>
            <w:proofErr w:type="gramStart"/>
            <w:r w:rsidRPr="00DE46A6">
              <w:t>1</w:t>
            </w:r>
            <w:proofErr w:type="gramEnd"/>
            <w:r w:rsidRPr="00DE46A6">
              <w:t>; У2; У3; У4; У5; У6;</w:t>
            </w:r>
          </w:p>
          <w:p w:rsidR="0028773D" w:rsidRPr="00DE46A6" w:rsidRDefault="0028773D" w:rsidP="0028773D">
            <w:r w:rsidRPr="00DE46A6">
              <w:t>З</w:t>
            </w:r>
            <w:proofErr w:type="gramStart"/>
            <w:r w:rsidRPr="00DE46A6">
              <w:t>1</w:t>
            </w:r>
            <w:proofErr w:type="gramEnd"/>
            <w:r w:rsidRPr="00DE46A6">
              <w:t>; З2</w:t>
            </w:r>
          </w:p>
          <w:p w:rsidR="0028773D" w:rsidRPr="00DE46A6" w:rsidRDefault="0028773D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r w:rsidRPr="00DE46A6">
              <w:t>Тема 1.1.Правовые основы охраны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  <w:r w:rsidRPr="00DE46A6">
              <w:t>Т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У3;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r w:rsidRPr="00DE46A6">
              <w:t>Тема 1.2. Организационные основы безопасности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  <w:r w:rsidRPr="00DE46A6">
              <w:t>Т</w:t>
            </w:r>
          </w:p>
          <w:p w:rsidR="0028773D" w:rsidRPr="00DE46A6" w:rsidRDefault="0028773D" w:rsidP="0028773D">
            <w:pPr>
              <w:jc w:val="center"/>
            </w:pPr>
            <w:proofErr w:type="gramStart"/>
            <w:r w:rsidRPr="00DE46A6">
              <w:t>П</w:t>
            </w:r>
            <w:proofErr w:type="gramEnd"/>
          </w:p>
        </w:tc>
        <w:tc>
          <w:tcPr>
            <w:tcW w:w="3544" w:type="dxa"/>
          </w:tcPr>
          <w:p w:rsidR="0028773D" w:rsidRPr="00DE46A6" w:rsidRDefault="0028773D" w:rsidP="0028773D">
            <w:pPr>
              <w:rPr>
                <w:b/>
              </w:rPr>
            </w:pPr>
            <w:proofErr w:type="gramStart"/>
            <w:r w:rsidRPr="00DE46A6">
              <w:t>ОК</w:t>
            </w:r>
            <w:proofErr w:type="gramEnd"/>
            <w:r w:rsidRPr="00DE46A6">
              <w:t xml:space="preserve"> 01; ОК 02; У1; З1</w:t>
            </w:r>
          </w:p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r w:rsidRPr="00DE46A6">
              <w:t>Тема 1.3. Производственный травматизм и его</w:t>
            </w:r>
          </w:p>
          <w:p w:rsidR="0028773D" w:rsidRPr="00DE46A6" w:rsidRDefault="0028773D" w:rsidP="0028773D">
            <w:r w:rsidRPr="00DE46A6">
              <w:t xml:space="preserve"> профилактика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  <w:proofErr w:type="gramStart"/>
            <w:r w:rsidRPr="00DE46A6">
              <w:t>П</w:t>
            </w:r>
            <w:proofErr w:type="gramEnd"/>
          </w:p>
          <w:p w:rsidR="0028773D" w:rsidRPr="00DE46A6" w:rsidRDefault="0028773D" w:rsidP="0028773D">
            <w:pPr>
              <w:jc w:val="center"/>
            </w:pPr>
            <w:r w:rsidRPr="00DE46A6">
              <w:t>Т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ОК07; У1; У3; З1</w:t>
            </w:r>
          </w:p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</w:rPr>
              <w:t xml:space="preserve">Раздел 2. </w:t>
            </w:r>
            <w:r w:rsidRPr="00DE46A6">
              <w:rPr>
                <w:b/>
                <w:bCs/>
              </w:rPr>
              <w:t>Взаимодействие человека с производственной средой. Факторы производственной среды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rPr>
                <w:bCs/>
              </w:rPr>
              <w:t>Тема 2.1 Производственная среда. Классификация основных форм трудовой деятельности и оценка условий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02; ОК 07; У1; У3;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r w:rsidRPr="00DE46A6">
              <w:t xml:space="preserve">Тема 2.2. </w:t>
            </w:r>
            <w:r w:rsidRPr="00DE46A6">
              <w:rPr>
                <w:bCs/>
              </w:rPr>
              <w:t>Факторы производственной среды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proofErr w:type="gramStart"/>
            <w:r w:rsidRPr="00DE46A6">
              <w:t>П</w:t>
            </w:r>
            <w:proofErr w:type="gramEnd"/>
            <w:r w:rsidRPr="00DE46A6">
              <w:t xml:space="preserve"> </w:t>
            </w: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ОК07; У1; У2; У3; У4;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r w:rsidRPr="00DE46A6">
              <w:rPr>
                <w:bCs/>
              </w:rPr>
              <w:lastRenderedPageBreak/>
              <w:t>Тема 2.3. Специальная оценка условий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</w:rPr>
              <w:t xml:space="preserve">Раздел 3. </w:t>
            </w:r>
            <w:r w:rsidRPr="00DE46A6">
              <w:rPr>
                <w:b/>
                <w:bCs/>
                <w:lang w:eastAsia="en-US"/>
              </w:rPr>
              <w:t>Основы пожарной безопасности, электробезопасности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r w:rsidRPr="00DE46A6">
              <w:rPr>
                <w:bCs/>
                <w:lang w:eastAsia="en-US"/>
              </w:rPr>
              <w:t>Тема 3.1. Пожарная безопасность на объектах железнодорожного транспорта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У5;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rPr>
                <w:bCs/>
              </w:rPr>
              <w:t>Тема 3.2. Меры безопасности при работе с электрооборудованием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У2; У3; У4; У6; З1; З2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  <w:bCs/>
              </w:rPr>
              <w:t>Раздел 4. Требования безопасности при выполнении работ (по специальности)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0"/>
                <w:tab w:val="left" w:pos="14601"/>
                <w:tab w:val="left" w:pos="14656"/>
                <w:tab w:val="left" w:pos="14742"/>
              </w:tabs>
              <w:rPr>
                <w:bCs/>
                <w:lang w:eastAsia="en-US"/>
              </w:rPr>
            </w:pPr>
            <w:r w:rsidRPr="00DE46A6">
              <w:rPr>
                <w:bCs/>
                <w:lang w:eastAsia="en-US"/>
              </w:rPr>
              <w:t>Тема 4.1. Обеспечение безопасности при нахождении на железнодорожных путях</w:t>
            </w:r>
          </w:p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У3; З1; З2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rPr>
                <w:bCs/>
              </w:rPr>
              <w:t>Тема 4.2</w:t>
            </w:r>
          </w:p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t>Требования безопасности при производстве работ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>
            <w:r w:rsidRPr="00DE46A6">
              <w:t>ПК 2.1; ПК 2.4; У</w:t>
            </w:r>
            <w:proofErr w:type="gramStart"/>
            <w:r w:rsidRPr="00DE46A6">
              <w:t>6</w:t>
            </w:r>
            <w:proofErr w:type="gramEnd"/>
            <w:r w:rsidRPr="00DE46A6">
              <w:t>; З2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</w:tbl>
    <w:p w:rsidR="003E0C5A" w:rsidRPr="00B3269D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RPr="00B3269D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3269D" w:rsidRDefault="005027BC" w:rsidP="005027BC">
      <w:pPr>
        <w:numPr>
          <w:ilvl w:val="1"/>
          <w:numId w:val="8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lastRenderedPageBreak/>
        <w:t>ТИПОВЫЕ ЗАДАНИЯ ДЛЯ ПРОВЕДЕНИЯ ТЕКУЩЕГО КОНТРОЛЯ УСПЕВАЕМОСТИ</w:t>
      </w:r>
    </w:p>
    <w:p w:rsidR="005027BC" w:rsidRPr="00B3269D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3269D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Pr="00B3269D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B3269D">
        <w:rPr>
          <w:b/>
          <w:sz w:val="28"/>
          <w:szCs w:val="28"/>
        </w:rPr>
        <w:t>УСТН</w:t>
      </w:r>
      <w:r w:rsidR="007C2CD3" w:rsidRPr="00B3269D">
        <w:rPr>
          <w:b/>
          <w:sz w:val="28"/>
          <w:szCs w:val="28"/>
        </w:rPr>
        <w:t>ЫЙ</w:t>
      </w:r>
      <w:r w:rsidRPr="00B3269D">
        <w:rPr>
          <w:b/>
          <w:sz w:val="28"/>
          <w:szCs w:val="28"/>
        </w:rPr>
        <w:t xml:space="preserve"> ОПРОС</w:t>
      </w:r>
      <w:r w:rsidR="00DB7F2E" w:rsidRPr="00B3269D">
        <w:rPr>
          <w:b/>
          <w:sz w:val="28"/>
          <w:szCs w:val="28"/>
        </w:rPr>
        <w:t xml:space="preserve"> </w:t>
      </w:r>
      <w:r w:rsidR="00DB7F2E" w:rsidRPr="00B3269D">
        <w:rPr>
          <w:b/>
          <w:caps/>
          <w:sz w:val="28"/>
          <w:szCs w:val="28"/>
        </w:rPr>
        <w:t xml:space="preserve">по </w:t>
      </w:r>
      <w:r w:rsidR="00DB7F2E" w:rsidRPr="00B3269D">
        <w:rPr>
          <w:i/>
          <w:caps/>
          <w:sz w:val="28"/>
          <w:szCs w:val="28"/>
        </w:rPr>
        <w:t>разделу/ теме</w:t>
      </w:r>
    </w:p>
    <w:p w:rsidR="00F2737A" w:rsidRPr="00B3269D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B3269D" w:rsidRDefault="00DB7F2E" w:rsidP="00DB7F2E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5027BC" w:rsidRPr="00B3269D" w:rsidRDefault="00DB7F2E" w:rsidP="00DB7F2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B3269D">
        <w:rPr>
          <w:sz w:val="28"/>
          <w:szCs w:val="28"/>
        </w:rPr>
        <w:t>затруднений</w:t>
      </w:r>
      <w:proofErr w:type="gramEnd"/>
      <w:r w:rsidRPr="00B3269D">
        <w:rPr>
          <w:sz w:val="28"/>
          <w:szCs w:val="28"/>
        </w:rPr>
        <w:t xml:space="preserve"> обучающихся в конце изучения раздела/темы. </w:t>
      </w:r>
    </w:p>
    <w:p w:rsidR="00DB7F2E" w:rsidRPr="00B3269D" w:rsidRDefault="00DB7F2E" w:rsidP="00DB7F2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>Н</w:t>
      </w:r>
      <w:r w:rsidR="00C90691" w:rsidRPr="00B3269D">
        <w:rPr>
          <w:sz w:val="28"/>
          <w:szCs w:val="28"/>
        </w:rPr>
        <w:t>а выполнение опроса отводится 45</w:t>
      </w:r>
      <w:r w:rsidRPr="00B3269D">
        <w:rPr>
          <w:sz w:val="28"/>
          <w:szCs w:val="28"/>
        </w:rPr>
        <w:t xml:space="preserve"> минут.</w:t>
      </w:r>
    </w:p>
    <w:p w:rsidR="00DB7F2E" w:rsidRPr="00B3269D" w:rsidRDefault="00DB7F2E" w:rsidP="00DB7F2E">
      <w:pPr>
        <w:jc w:val="both"/>
        <w:rPr>
          <w:i/>
          <w:sz w:val="28"/>
          <w:szCs w:val="28"/>
        </w:rPr>
      </w:pPr>
      <w:r w:rsidRPr="00B3269D">
        <w:rPr>
          <w:sz w:val="28"/>
          <w:szCs w:val="28"/>
        </w:rPr>
        <w:tab/>
        <w:t xml:space="preserve">При работе </w:t>
      </w:r>
      <w:proofErr w:type="gramStart"/>
      <w:r w:rsidRPr="00B3269D">
        <w:rPr>
          <w:sz w:val="28"/>
          <w:szCs w:val="28"/>
        </w:rPr>
        <w:t>обучающийся</w:t>
      </w:r>
      <w:proofErr w:type="gramEnd"/>
      <w:r w:rsidRPr="00B3269D">
        <w:rPr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C90691" w:rsidRPr="00B3269D" w:rsidRDefault="00DB7F2E" w:rsidP="00C90691">
      <w:pPr>
        <w:jc w:val="both"/>
        <w:rPr>
          <w:b/>
          <w:lang w:eastAsia="ru-RU"/>
        </w:rPr>
      </w:pPr>
      <w:r w:rsidRPr="00B3269D">
        <w:rPr>
          <w:b/>
          <w:i/>
          <w:sz w:val="28"/>
          <w:szCs w:val="28"/>
        </w:rPr>
        <w:tab/>
      </w:r>
      <w:r w:rsidRPr="00B3269D">
        <w:rPr>
          <w:b/>
          <w:sz w:val="28"/>
          <w:szCs w:val="28"/>
        </w:rPr>
        <w:t>2.</w:t>
      </w:r>
      <w:r w:rsidRPr="00B3269D">
        <w:rPr>
          <w:b/>
          <w:i/>
          <w:sz w:val="28"/>
          <w:szCs w:val="28"/>
        </w:rPr>
        <w:t xml:space="preserve"> </w:t>
      </w:r>
      <w:r w:rsidR="006C40BD" w:rsidRPr="00B3269D">
        <w:rPr>
          <w:b/>
          <w:sz w:val="28"/>
          <w:szCs w:val="28"/>
        </w:rPr>
        <w:t>Вопросы</w:t>
      </w:r>
      <w:r w:rsidR="00C90691" w:rsidRPr="00B3269D">
        <w:rPr>
          <w:b/>
          <w:sz w:val="28"/>
          <w:szCs w:val="28"/>
        </w:rPr>
        <w:t xml:space="preserve"> </w:t>
      </w:r>
      <w:r w:rsidR="00C90691" w:rsidRPr="00B3269D">
        <w:rPr>
          <w:b/>
          <w:sz w:val="28"/>
          <w:szCs w:val="28"/>
          <w:lang w:eastAsia="ru-RU"/>
        </w:rPr>
        <w:t xml:space="preserve">по </w:t>
      </w:r>
      <w:r w:rsidR="00C90691" w:rsidRPr="00B3269D">
        <w:rPr>
          <w:b/>
        </w:rPr>
        <w:t>Разделу 1. Правовые и организационные основы охраны труда</w:t>
      </w:r>
      <w:r w:rsidR="00C90691" w:rsidRPr="00B3269D">
        <w:rPr>
          <w:b/>
          <w:lang w:eastAsia="ru-RU"/>
        </w:rPr>
        <w:t xml:space="preserve"> </w:t>
      </w:r>
    </w:p>
    <w:p w:rsidR="00C90691" w:rsidRPr="00B3269D" w:rsidRDefault="00C90691" w:rsidP="00C90691">
      <w:pPr>
        <w:jc w:val="both"/>
        <w:rPr>
          <w:b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1.Права и обязанности работодателя по обеспечению безопасных условий труда.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2.Трудовая деятельность человека. Основные принципы обеспечения безопасности и охраны труда.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3.Оказание первой доврачебной помощи при переломах костей конечностей.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2.</w:t>
      </w:r>
    </w:p>
    <w:p w:rsidR="00C90691" w:rsidRPr="00B3269D" w:rsidRDefault="00C90691" w:rsidP="00C90691">
      <w:pPr>
        <w:numPr>
          <w:ilvl w:val="0"/>
          <w:numId w:val="31"/>
        </w:num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Основные обязанности работника в области охраны труда.</w:t>
      </w:r>
    </w:p>
    <w:p w:rsidR="00C90691" w:rsidRPr="00B3269D" w:rsidRDefault="00C90691" w:rsidP="00C90691">
      <w:pPr>
        <w:numPr>
          <w:ilvl w:val="0"/>
          <w:numId w:val="31"/>
        </w:num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Порядок допуска работника к выполнению работ по специальности.</w:t>
      </w:r>
    </w:p>
    <w:p w:rsidR="00C90691" w:rsidRPr="00B3269D" w:rsidRDefault="00C90691" w:rsidP="00C90691">
      <w:pPr>
        <w:numPr>
          <w:ilvl w:val="0"/>
          <w:numId w:val="31"/>
        </w:num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Оказание первой доврачебной помощи при ожогах.</w:t>
      </w:r>
    </w:p>
    <w:p w:rsidR="00C90691" w:rsidRPr="00B3269D" w:rsidRDefault="00C90691" w:rsidP="00C90691">
      <w:pPr>
        <w:ind w:left="720"/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3.</w:t>
      </w:r>
    </w:p>
    <w:p w:rsidR="00C90691" w:rsidRPr="00B3269D" w:rsidRDefault="00C90691" w:rsidP="00C90691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360"/>
        </w:tabs>
        <w:autoSpaceDE w:val="0"/>
        <w:spacing w:before="7"/>
        <w:rPr>
          <w:sz w:val="28"/>
          <w:szCs w:val="28"/>
        </w:rPr>
      </w:pPr>
      <w:r w:rsidRPr="00B3269D">
        <w:rPr>
          <w:sz w:val="28"/>
          <w:szCs w:val="28"/>
        </w:rPr>
        <w:t xml:space="preserve"> Рабочее время и время отдыха.</w:t>
      </w:r>
    </w:p>
    <w:p w:rsidR="00C90691" w:rsidRPr="00B3269D" w:rsidRDefault="00C90691" w:rsidP="00C90691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360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 xml:space="preserve"> Общие требования охраны труда при работе с электроинструментом.</w:t>
      </w:r>
    </w:p>
    <w:p w:rsidR="00C90691" w:rsidRPr="00B3269D" w:rsidRDefault="00C90691" w:rsidP="00C90691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360"/>
        </w:tabs>
        <w:autoSpaceDE w:val="0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 Порядок выполнения комплекса реанимационных мероприятий при наступлении </w:t>
      </w:r>
      <w:r w:rsidRPr="00B3269D">
        <w:rPr>
          <w:sz w:val="28"/>
          <w:szCs w:val="28"/>
        </w:rPr>
        <w:t>обморока.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4.</w:t>
      </w:r>
    </w:p>
    <w:p w:rsidR="00C90691" w:rsidRPr="00B3269D" w:rsidRDefault="00C90691" w:rsidP="00C90691">
      <w:pPr>
        <w:widowControl w:val="0"/>
        <w:numPr>
          <w:ilvl w:val="0"/>
          <w:numId w:val="33"/>
        </w:numPr>
        <w:shd w:val="clear" w:color="auto" w:fill="FFFFFF"/>
        <w:tabs>
          <w:tab w:val="left" w:pos="36"/>
          <w:tab w:val="left" w:pos="389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 xml:space="preserve"> Трудовой договор, порядок оформления.</w:t>
      </w:r>
    </w:p>
    <w:p w:rsidR="00C90691" w:rsidRPr="00B3269D" w:rsidRDefault="00C90691" w:rsidP="00C90691">
      <w:pPr>
        <w:widowControl w:val="0"/>
        <w:numPr>
          <w:ilvl w:val="0"/>
          <w:numId w:val="33"/>
        </w:numPr>
        <w:shd w:val="clear" w:color="auto" w:fill="FFFFFF"/>
        <w:tabs>
          <w:tab w:val="left" w:pos="36"/>
          <w:tab w:val="left" w:pos="389"/>
        </w:tabs>
        <w:autoSpaceDE w:val="0"/>
        <w:ind w:left="36" w:right="57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 Порядок расследования и учёта несчастных случаев на производстве и </w:t>
      </w:r>
      <w:r w:rsidRPr="00B3269D">
        <w:rPr>
          <w:sz w:val="28"/>
          <w:szCs w:val="28"/>
        </w:rPr>
        <w:t>профессиональных заболеваний.</w:t>
      </w:r>
    </w:p>
    <w:p w:rsidR="00C90691" w:rsidRPr="00B3269D" w:rsidRDefault="00C90691" w:rsidP="00C90691">
      <w:pPr>
        <w:widowControl w:val="0"/>
        <w:numPr>
          <w:ilvl w:val="0"/>
          <w:numId w:val="33"/>
        </w:numPr>
        <w:shd w:val="clear" w:color="auto" w:fill="FFFFFF"/>
        <w:tabs>
          <w:tab w:val="left" w:pos="36"/>
          <w:tab w:val="left" w:pos="389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 xml:space="preserve"> Оказание первой доврачебной помощи при кровотечении.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5.</w:t>
      </w:r>
    </w:p>
    <w:p w:rsidR="00C90691" w:rsidRPr="00B3269D" w:rsidRDefault="00C90691" w:rsidP="00C90691">
      <w:pPr>
        <w:widowControl w:val="0"/>
        <w:numPr>
          <w:ilvl w:val="0"/>
          <w:numId w:val="34"/>
        </w:numPr>
        <w:shd w:val="clear" w:color="auto" w:fill="FFFFFF"/>
        <w:tabs>
          <w:tab w:val="left" w:pos="43"/>
          <w:tab w:val="left" w:pos="396"/>
        </w:tabs>
        <w:autoSpaceDE w:val="0"/>
        <w:ind w:left="43"/>
        <w:rPr>
          <w:sz w:val="28"/>
          <w:szCs w:val="28"/>
        </w:rPr>
      </w:pPr>
      <w:r w:rsidRPr="00B3269D">
        <w:rPr>
          <w:sz w:val="28"/>
          <w:szCs w:val="28"/>
        </w:rPr>
        <w:t>Коллективный договор и ответственность сторон за его выполнение.</w:t>
      </w:r>
    </w:p>
    <w:p w:rsidR="00C90691" w:rsidRPr="00B3269D" w:rsidRDefault="00C90691" w:rsidP="00C90691">
      <w:pPr>
        <w:widowControl w:val="0"/>
        <w:numPr>
          <w:ilvl w:val="0"/>
          <w:numId w:val="34"/>
        </w:numPr>
        <w:shd w:val="clear" w:color="auto" w:fill="FFFFFF"/>
        <w:tabs>
          <w:tab w:val="left" w:pos="43"/>
          <w:tab w:val="left" w:pos="396"/>
        </w:tabs>
        <w:autoSpaceDE w:val="0"/>
        <w:ind w:left="43"/>
        <w:rPr>
          <w:sz w:val="28"/>
          <w:szCs w:val="28"/>
        </w:rPr>
      </w:pPr>
      <w:r w:rsidRPr="00B3269D">
        <w:rPr>
          <w:sz w:val="28"/>
          <w:szCs w:val="28"/>
        </w:rPr>
        <w:t>Организация обучения и проверки знаний требований охраны труда.</w:t>
      </w:r>
    </w:p>
    <w:p w:rsidR="00C90691" w:rsidRPr="00B3269D" w:rsidRDefault="00C90691" w:rsidP="00C90691">
      <w:pPr>
        <w:widowControl w:val="0"/>
        <w:numPr>
          <w:ilvl w:val="0"/>
          <w:numId w:val="34"/>
        </w:numPr>
        <w:shd w:val="clear" w:color="auto" w:fill="FFFFFF"/>
        <w:tabs>
          <w:tab w:val="left" w:pos="43"/>
          <w:tab w:val="left" w:pos="396"/>
        </w:tabs>
        <w:autoSpaceDE w:val="0"/>
        <w:ind w:left="43"/>
        <w:rPr>
          <w:sz w:val="28"/>
          <w:szCs w:val="28"/>
        </w:rPr>
      </w:pPr>
      <w:r w:rsidRPr="00B3269D">
        <w:rPr>
          <w:sz w:val="28"/>
          <w:szCs w:val="28"/>
        </w:rPr>
        <w:t xml:space="preserve">Оказание первой доврачебной помощи при поражении работника </w:t>
      </w:r>
      <w:r w:rsidRPr="00B3269D">
        <w:rPr>
          <w:sz w:val="28"/>
          <w:szCs w:val="28"/>
        </w:rPr>
        <w:lastRenderedPageBreak/>
        <w:t>электротоком.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6.</w:t>
      </w:r>
    </w:p>
    <w:p w:rsidR="00C90691" w:rsidRPr="00B3269D" w:rsidRDefault="00C90691" w:rsidP="00C90691">
      <w:pPr>
        <w:widowControl w:val="0"/>
        <w:numPr>
          <w:ilvl w:val="0"/>
          <w:numId w:val="35"/>
        </w:numPr>
        <w:shd w:val="clear" w:color="auto" w:fill="FFFFFF"/>
        <w:suppressAutoHyphens w:val="0"/>
        <w:autoSpaceDE w:val="0"/>
        <w:ind w:left="65"/>
        <w:rPr>
          <w:spacing w:val="-2"/>
          <w:sz w:val="28"/>
          <w:szCs w:val="28"/>
        </w:rPr>
      </w:pPr>
      <w:r w:rsidRPr="00B3269D">
        <w:rPr>
          <w:spacing w:val="-2"/>
          <w:sz w:val="28"/>
          <w:szCs w:val="28"/>
        </w:rPr>
        <w:t xml:space="preserve"> Компенсации за тяжелую работу и работу с вредными и опасными условиями труда.</w:t>
      </w:r>
    </w:p>
    <w:p w:rsidR="00C90691" w:rsidRPr="00B3269D" w:rsidRDefault="00C90691" w:rsidP="00C90691">
      <w:pPr>
        <w:widowControl w:val="0"/>
        <w:numPr>
          <w:ilvl w:val="0"/>
          <w:numId w:val="35"/>
        </w:numPr>
        <w:shd w:val="clear" w:color="auto" w:fill="FFFFFF"/>
        <w:tabs>
          <w:tab w:val="left" w:pos="29"/>
          <w:tab w:val="left" w:pos="389"/>
          <w:tab w:val="left" w:pos="10206"/>
        </w:tabs>
        <w:autoSpaceDE w:val="0"/>
        <w:ind w:left="29" w:right="152"/>
        <w:rPr>
          <w:sz w:val="28"/>
          <w:szCs w:val="28"/>
        </w:rPr>
      </w:pPr>
      <w:r w:rsidRPr="00B3269D">
        <w:rPr>
          <w:sz w:val="28"/>
          <w:szCs w:val="28"/>
        </w:rPr>
        <w:t>Общие требования пожарной безопасности по предотвращению пожаров на производстве.</w:t>
      </w:r>
    </w:p>
    <w:p w:rsidR="00C90691" w:rsidRPr="00B3269D" w:rsidRDefault="00C90691" w:rsidP="00C90691">
      <w:pPr>
        <w:widowControl w:val="0"/>
        <w:numPr>
          <w:ilvl w:val="0"/>
          <w:numId w:val="35"/>
        </w:numPr>
        <w:shd w:val="clear" w:color="auto" w:fill="FFFFFF"/>
        <w:tabs>
          <w:tab w:val="left" w:pos="36"/>
          <w:tab w:val="left" w:pos="274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Переноска и перевозка пострадавшего.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7.</w:t>
      </w:r>
    </w:p>
    <w:p w:rsidR="00C90691" w:rsidRPr="00B3269D" w:rsidRDefault="00C90691" w:rsidP="00C90691">
      <w:pPr>
        <w:widowControl w:val="0"/>
        <w:numPr>
          <w:ilvl w:val="0"/>
          <w:numId w:val="36"/>
        </w:numPr>
        <w:shd w:val="clear" w:color="auto" w:fill="FFFFFF"/>
        <w:tabs>
          <w:tab w:val="left" w:pos="29"/>
          <w:tab w:val="left" w:pos="389"/>
        </w:tabs>
        <w:autoSpaceDE w:val="0"/>
        <w:ind w:left="29" w:right="922"/>
        <w:rPr>
          <w:sz w:val="28"/>
          <w:szCs w:val="28"/>
        </w:rPr>
      </w:pPr>
      <w:r w:rsidRPr="00B3269D">
        <w:rPr>
          <w:sz w:val="28"/>
          <w:szCs w:val="28"/>
        </w:rPr>
        <w:t>Организация общественного контроля.</w:t>
      </w:r>
    </w:p>
    <w:p w:rsidR="00C90691" w:rsidRPr="00B3269D" w:rsidRDefault="00C90691" w:rsidP="00C90691">
      <w:pPr>
        <w:widowControl w:val="0"/>
        <w:numPr>
          <w:ilvl w:val="0"/>
          <w:numId w:val="36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Требования охраны труда при погрузочно-разгрузочных работах.</w:t>
      </w:r>
    </w:p>
    <w:p w:rsidR="00C90691" w:rsidRPr="00B3269D" w:rsidRDefault="00C90691" w:rsidP="00C90691">
      <w:pPr>
        <w:widowControl w:val="0"/>
        <w:numPr>
          <w:ilvl w:val="0"/>
          <w:numId w:val="36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Организация первой доврачебной помощи пострадавшему при несчастных случаях на </w:t>
      </w:r>
      <w:r w:rsidRPr="00B3269D">
        <w:rPr>
          <w:sz w:val="28"/>
          <w:szCs w:val="28"/>
        </w:rPr>
        <w:t>производстве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8.</w:t>
      </w:r>
    </w:p>
    <w:p w:rsidR="00C90691" w:rsidRPr="00B3269D" w:rsidRDefault="00C90691" w:rsidP="00C90691">
      <w:pPr>
        <w:widowControl w:val="0"/>
        <w:numPr>
          <w:ilvl w:val="0"/>
          <w:numId w:val="37"/>
        </w:numPr>
        <w:shd w:val="clear" w:color="auto" w:fill="FFFFFF"/>
        <w:tabs>
          <w:tab w:val="clear" w:pos="0"/>
          <w:tab w:val="left" w:pos="7"/>
          <w:tab w:val="left" w:pos="374"/>
        </w:tabs>
        <w:autoSpaceDE w:val="0"/>
        <w:ind w:left="7" w:right="-85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Порядок применения дисциплинарных взысканий. </w:t>
      </w:r>
    </w:p>
    <w:p w:rsidR="00C90691" w:rsidRPr="00B3269D" w:rsidRDefault="00C90691" w:rsidP="00C90691">
      <w:pPr>
        <w:widowControl w:val="0"/>
        <w:numPr>
          <w:ilvl w:val="0"/>
          <w:numId w:val="37"/>
        </w:numPr>
        <w:shd w:val="clear" w:color="auto" w:fill="FFFFFF"/>
        <w:tabs>
          <w:tab w:val="clear" w:pos="0"/>
          <w:tab w:val="left" w:pos="7"/>
          <w:tab w:val="left" w:pos="374"/>
        </w:tabs>
        <w:autoSpaceDE w:val="0"/>
        <w:ind w:left="7"/>
        <w:rPr>
          <w:sz w:val="28"/>
          <w:szCs w:val="28"/>
        </w:rPr>
      </w:pPr>
      <w:r w:rsidRPr="00B3269D">
        <w:rPr>
          <w:sz w:val="28"/>
          <w:szCs w:val="28"/>
        </w:rPr>
        <w:t>Основные меры защиты работников от действия электрического тока.</w:t>
      </w:r>
    </w:p>
    <w:p w:rsidR="00C90691" w:rsidRPr="00B3269D" w:rsidRDefault="00C90691" w:rsidP="00C90691">
      <w:pPr>
        <w:widowControl w:val="0"/>
        <w:numPr>
          <w:ilvl w:val="0"/>
          <w:numId w:val="37"/>
        </w:numPr>
        <w:shd w:val="clear" w:color="auto" w:fill="FFFFFF"/>
        <w:tabs>
          <w:tab w:val="clear" w:pos="0"/>
          <w:tab w:val="left" w:pos="7"/>
          <w:tab w:val="left" w:pos="374"/>
        </w:tabs>
        <w:autoSpaceDE w:val="0"/>
        <w:ind w:left="7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тепловом ударе.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9.</w:t>
      </w:r>
    </w:p>
    <w:p w:rsidR="00C90691" w:rsidRPr="00B3269D" w:rsidRDefault="00C90691" w:rsidP="00C90691">
      <w:pPr>
        <w:widowControl w:val="0"/>
        <w:numPr>
          <w:ilvl w:val="0"/>
          <w:numId w:val="38"/>
        </w:numPr>
        <w:shd w:val="clear" w:color="auto" w:fill="FFFFFF"/>
        <w:tabs>
          <w:tab w:val="left" w:pos="0"/>
          <w:tab w:val="left" w:pos="353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Обязанности работника в области охраны труда.</w:t>
      </w:r>
    </w:p>
    <w:p w:rsidR="00C90691" w:rsidRPr="00B3269D" w:rsidRDefault="00C90691" w:rsidP="00C90691">
      <w:pPr>
        <w:widowControl w:val="0"/>
        <w:numPr>
          <w:ilvl w:val="0"/>
          <w:numId w:val="38"/>
        </w:numPr>
        <w:shd w:val="clear" w:color="auto" w:fill="FFFFFF"/>
        <w:tabs>
          <w:tab w:val="left" w:pos="0"/>
          <w:tab w:val="left" w:pos="353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Допуск работников к производству работ по наряду-допуску</w:t>
      </w:r>
    </w:p>
    <w:p w:rsidR="00C90691" w:rsidRPr="00B3269D" w:rsidRDefault="00C90691" w:rsidP="00C90691">
      <w:pPr>
        <w:widowControl w:val="0"/>
        <w:numPr>
          <w:ilvl w:val="0"/>
          <w:numId w:val="38"/>
        </w:numPr>
        <w:shd w:val="clear" w:color="auto" w:fill="FFFFFF"/>
        <w:tabs>
          <w:tab w:val="left" w:pos="0"/>
          <w:tab w:val="left" w:pos="353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 травме глаз.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10.</w:t>
      </w:r>
    </w:p>
    <w:p w:rsidR="00C90691" w:rsidRPr="00B3269D" w:rsidRDefault="00C90691" w:rsidP="00C90691">
      <w:pPr>
        <w:widowControl w:val="0"/>
        <w:numPr>
          <w:ilvl w:val="0"/>
          <w:numId w:val="39"/>
        </w:numPr>
        <w:shd w:val="clear" w:color="auto" w:fill="FFFFFF"/>
        <w:tabs>
          <w:tab w:val="left" w:pos="50"/>
          <w:tab w:val="left" w:pos="403"/>
        </w:tabs>
        <w:autoSpaceDE w:val="0"/>
        <w:ind w:left="50" w:right="922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Ответственность за нарушение трудового законодательства и иных актов, </w:t>
      </w:r>
      <w:r w:rsidRPr="00B3269D">
        <w:rPr>
          <w:sz w:val="28"/>
          <w:szCs w:val="28"/>
        </w:rPr>
        <w:t>содержащих нормы трудового права.</w:t>
      </w:r>
    </w:p>
    <w:p w:rsidR="00C90691" w:rsidRPr="00B3269D" w:rsidRDefault="00C90691" w:rsidP="00C90691">
      <w:pPr>
        <w:widowControl w:val="0"/>
        <w:numPr>
          <w:ilvl w:val="0"/>
          <w:numId w:val="39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Действия работника при пожаре.</w:t>
      </w:r>
    </w:p>
    <w:p w:rsidR="00C90691" w:rsidRPr="00B3269D" w:rsidRDefault="00C90691" w:rsidP="00C90691">
      <w:pPr>
        <w:widowControl w:val="0"/>
        <w:numPr>
          <w:ilvl w:val="0"/>
          <w:numId w:val="39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ожогах.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11.</w:t>
      </w:r>
    </w:p>
    <w:p w:rsidR="00C90691" w:rsidRPr="00B3269D" w:rsidRDefault="00C90691" w:rsidP="00C90691">
      <w:pPr>
        <w:widowControl w:val="0"/>
        <w:numPr>
          <w:ilvl w:val="0"/>
          <w:numId w:val="40"/>
        </w:numPr>
        <w:shd w:val="clear" w:color="auto" w:fill="FFFFFF"/>
        <w:tabs>
          <w:tab w:val="left" w:pos="50"/>
          <w:tab w:val="left" w:pos="410"/>
        </w:tabs>
        <w:autoSpaceDE w:val="0"/>
        <w:spacing w:before="14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Общественный контроль  выполнения требований охраны труда.</w:t>
      </w:r>
    </w:p>
    <w:p w:rsidR="00C90691" w:rsidRPr="00B3269D" w:rsidRDefault="00C90691" w:rsidP="00C90691">
      <w:pPr>
        <w:widowControl w:val="0"/>
        <w:numPr>
          <w:ilvl w:val="0"/>
          <w:numId w:val="40"/>
        </w:numPr>
        <w:shd w:val="clear" w:color="auto" w:fill="FFFFFF"/>
        <w:tabs>
          <w:tab w:val="left" w:pos="50"/>
          <w:tab w:val="left" w:pos="410"/>
        </w:tabs>
        <w:autoSpaceDE w:val="0"/>
        <w:ind w:left="50" w:right="461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Средства индивидуальной защиты работников, порядок обеспечения и нормы </w:t>
      </w:r>
      <w:r w:rsidRPr="00B3269D">
        <w:rPr>
          <w:sz w:val="28"/>
          <w:szCs w:val="28"/>
        </w:rPr>
        <w:t>выдачи.</w:t>
      </w:r>
    </w:p>
    <w:p w:rsidR="00C90691" w:rsidRPr="00B3269D" w:rsidRDefault="00C90691" w:rsidP="00C90691">
      <w:pPr>
        <w:widowControl w:val="0"/>
        <w:numPr>
          <w:ilvl w:val="0"/>
          <w:numId w:val="40"/>
        </w:numPr>
        <w:shd w:val="clear" w:color="auto" w:fill="FFFFFF"/>
        <w:tabs>
          <w:tab w:val="left" w:pos="50"/>
          <w:tab w:val="left" w:pos="410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поражении электротоком.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12.</w:t>
      </w:r>
    </w:p>
    <w:p w:rsidR="00C90691" w:rsidRPr="00B3269D" w:rsidRDefault="00C90691" w:rsidP="00C90691">
      <w:pPr>
        <w:widowControl w:val="0"/>
        <w:numPr>
          <w:ilvl w:val="0"/>
          <w:numId w:val="41"/>
        </w:numPr>
        <w:shd w:val="clear" w:color="auto" w:fill="FFFFFF"/>
        <w:tabs>
          <w:tab w:val="left" w:pos="50"/>
          <w:tab w:val="left" w:pos="410"/>
        </w:tabs>
        <w:autoSpaceDE w:val="0"/>
        <w:ind w:left="50" w:right="-85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>Виды инструктажей.  Допуск к самостоятельной работе работников</w:t>
      </w:r>
      <w:r w:rsidRPr="00B3269D">
        <w:rPr>
          <w:sz w:val="28"/>
          <w:szCs w:val="28"/>
        </w:rPr>
        <w:t>.</w:t>
      </w:r>
    </w:p>
    <w:p w:rsidR="00C90691" w:rsidRPr="00B3269D" w:rsidRDefault="00C90691" w:rsidP="00C90691">
      <w:pPr>
        <w:widowControl w:val="0"/>
        <w:numPr>
          <w:ilvl w:val="0"/>
          <w:numId w:val="41"/>
        </w:numPr>
        <w:shd w:val="clear" w:color="auto" w:fill="FFFFFF"/>
        <w:tabs>
          <w:tab w:val="left" w:pos="50"/>
          <w:tab w:val="left" w:pos="410"/>
        </w:tabs>
        <w:autoSpaceDE w:val="0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Требования к состоянию рабочего места.</w:t>
      </w:r>
    </w:p>
    <w:p w:rsidR="00C90691" w:rsidRPr="00B3269D" w:rsidRDefault="00C90691" w:rsidP="00C90691">
      <w:pPr>
        <w:widowControl w:val="0"/>
        <w:numPr>
          <w:ilvl w:val="0"/>
          <w:numId w:val="41"/>
        </w:numPr>
        <w:shd w:val="clear" w:color="auto" w:fill="FFFFFF"/>
        <w:tabs>
          <w:tab w:val="left" w:pos="50"/>
          <w:tab w:val="left" w:pos="410"/>
        </w:tabs>
        <w:autoSpaceDE w:val="0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Порядок транспортировки пострадавшего.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13.</w:t>
      </w:r>
    </w:p>
    <w:p w:rsidR="00C90691" w:rsidRPr="00B3269D" w:rsidRDefault="00C90691" w:rsidP="00C90691">
      <w:pPr>
        <w:widowControl w:val="0"/>
        <w:numPr>
          <w:ilvl w:val="0"/>
          <w:numId w:val="42"/>
        </w:numPr>
        <w:shd w:val="clear" w:color="auto" w:fill="FFFFFF"/>
        <w:tabs>
          <w:tab w:val="left" w:pos="36"/>
          <w:tab w:val="left" w:pos="396"/>
        </w:tabs>
        <w:autoSpaceDE w:val="0"/>
        <w:spacing w:before="7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Обязанности работодателя по обеспечению безопасных условий труда.</w:t>
      </w:r>
    </w:p>
    <w:p w:rsidR="00C90691" w:rsidRPr="00B3269D" w:rsidRDefault="00C90691" w:rsidP="00C90691">
      <w:pPr>
        <w:widowControl w:val="0"/>
        <w:numPr>
          <w:ilvl w:val="0"/>
          <w:numId w:val="42"/>
        </w:numPr>
        <w:shd w:val="clear" w:color="auto" w:fill="FFFFFF"/>
        <w:tabs>
          <w:tab w:val="left" w:pos="36"/>
          <w:tab w:val="left" w:pos="396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Требования безопасности при выполнении работ на высоте.</w:t>
      </w:r>
    </w:p>
    <w:p w:rsidR="00C90691" w:rsidRPr="00B3269D" w:rsidRDefault="00C90691" w:rsidP="00C90691">
      <w:pPr>
        <w:widowControl w:val="0"/>
        <w:numPr>
          <w:ilvl w:val="0"/>
          <w:numId w:val="42"/>
        </w:numPr>
        <w:shd w:val="clear" w:color="auto" w:fill="FFFFFF"/>
        <w:tabs>
          <w:tab w:val="left" w:pos="36"/>
          <w:tab w:val="left" w:pos="396"/>
          <w:tab w:val="left" w:pos="9923"/>
        </w:tabs>
        <w:autoSpaceDE w:val="0"/>
        <w:ind w:left="36" w:right="-85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lastRenderedPageBreak/>
        <w:t xml:space="preserve">Порядок оценки состояния пострадавшего и оказание первой доврачебной </w:t>
      </w:r>
      <w:r w:rsidRPr="00B3269D">
        <w:rPr>
          <w:sz w:val="28"/>
          <w:szCs w:val="28"/>
        </w:rPr>
        <w:t>медицинской помощи.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14.</w:t>
      </w:r>
    </w:p>
    <w:p w:rsidR="00C90691" w:rsidRPr="00B3269D" w:rsidRDefault="00C90691" w:rsidP="00C90691">
      <w:pPr>
        <w:widowControl w:val="0"/>
        <w:numPr>
          <w:ilvl w:val="0"/>
          <w:numId w:val="43"/>
        </w:numPr>
        <w:shd w:val="clear" w:color="auto" w:fill="FFFFFF"/>
        <w:tabs>
          <w:tab w:val="clear" w:pos="0"/>
          <w:tab w:val="left" w:pos="14"/>
          <w:tab w:val="left" w:pos="382"/>
        </w:tabs>
        <w:autoSpaceDE w:val="0"/>
        <w:ind w:left="14"/>
        <w:rPr>
          <w:sz w:val="28"/>
          <w:szCs w:val="28"/>
        </w:rPr>
      </w:pPr>
      <w:r w:rsidRPr="00B3269D">
        <w:rPr>
          <w:sz w:val="28"/>
          <w:szCs w:val="28"/>
        </w:rPr>
        <w:t>Предварительные и периодические медицинские осмотры.</w:t>
      </w:r>
    </w:p>
    <w:p w:rsidR="00C90691" w:rsidRPr="00B3269D" w:rsidRDefault="00C90691" w:rsidP="00C90691">
      <w:pPr>
        <w:widowControl w:val="0"/>
        <w:numPr>
          <w:ilvl w:val="0"/>
          <w:numId w:val="43"/>
        </w:numPr>
        <w:shd w:val="clear" w:color="auto" w:fill="FFFFFF"/>
        <w:tabs>
          <w:tab w:val="clear" w:pos="0"/>
          <w:tab w:val="left" w:pos="14"/>
          <w:tab w:val="left" w:pos="382"/>
        </w:tabs>
        <w:autoSpaceDE w:val="0"/>
        <w:spacing w:before="7"/>
        <w:ind w:left="14"/>
        <w:rPr>
          <w:sz w:val="28"/>
          <w:szCs w:val="28"/>
        </w:rPr>
      </w:pPr>
      <w:r w:rsidRPr="00B3269D">
        <w:rPr>
          <w:sz w:val="28"/>
          <w:szCs w:val="28"/>
        </w:rPr>
        <w:t>Шаговое напряжение. Безопасный выход из зоны шагового напряжения.</w:t>
      </w:r>
    </w:p>
    <w:p w:rsidR="00C90691" w:rsidRPr="00B3269D" w:rsidRDefault="00C90691" w:rsidP="00C90691">
      <w:pPr>
        <w:widowControl w:val="0"/>
        <w:numPr>
          <w:ilvl w:val="0"/>
          <w:numId w:val="43"/>
        </w:numPr>
        <w:shd w:val="clear" w:color="auto" w:fill="FFFFFF"/>
        <w:tabs>
          <w:tab w:val="clear" w:pos="0"/>
          <w:tab w:val="left" w:pos="14"/>
          <w:tab w:val="left" w:pos="382"/>
        </w:tabs>
        <w:autoSpaceDE w:val="0"/>
        <w:ind w:left="14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медицинской помощи при кровотечениях.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15.</w:t>
      </w:r>
    </w:p>
    <w:p w:rsidR="00C90691" w:rsidRPr="00B3269D" w:rsidRDefault="00C90691" w:rsidP="00C90691">
      <w:pPr>
        <w:shd w:val="clear" w:color="auto" w:fill="FFFFFF"/>
        <w:tabs>
          <w:tab w:val="left" w:pos="360"/>
        </w:tabs>
        <w:ind w:right="461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1.Санитарно-бытовое обеспечение работников и лечебно-профилактическое обслуживание   работников. </w:t>
      </w:r>
    </w:p>
    <w:p w:rsidR="00C90691" w:rsidRPr="00B3269D" w:rsidRDefault="00C90691" w:rsidP="00C90691">
      <w:pPr>
        <w:shd w:val="clear" w:color="auto" w:fill="FFFFFF"/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2.Требования, предъявляемые к приставным лестницам.</w:t>
      </w:r>
    </w:p>
    <w:p w:rsidR="00C90691" w:rsidRPr="00B3269D" w:rsidRDefault="00C90691" w:rsidP="00C90691">
      <w:pPr>
        <w:shd w:val="clear" w:color="auto" w:fill="FFFFFF"/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3.Оказание первой доврачебной помощи при переломе костей.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16.</w:t>
      </w:r>
    </w:p>
    <w:p w:rsidR="00C90691" w:rsidRPr="00B3269D" w:rsidRDefault="00C90691" w:rsidP="00C90691">
      <w:pPr>
        <w:widowControl w:val="0"/>
        <w:numPr>
          <w:ilvl w:val="0"/>
          <w:numId w:val="44"/>
        </w:numPr>
        <w:shd w:val="clear" w:color="auto" w:fill="FFFFFF"/>
        <w:tabs>
          <w:tab w:val="left" w:pos="58"/>
          <w:tab w:val="left" w:pos="418"/>
        </w:tabs>
        <w:autoSpaceDE w:val="0"/>
        <w:ind w:left="58"/>
        <w:rPr>
          <w:sz w:val="28"/>
          <w:szCs w:val="28"/>
        </w:rPr>
      </w:pPr>
      <w:r w:rsidRPr="00B3269D">
        <w:rPr>
          <w:sz w:val="28"/>
          <w:szCs w:val="28"/>
        </w:rPr>
        <w:t>Нормы трудового законодательства, регулирующие труд женщин.</w:t>
      </w:r>
    </w:p>
    <w:p w:rsidR="00C90691" w:rsidRPr="00B3269D" w:rsidRDefault="00C90691" w:rsidP="00C90691">
      <w:pPr>
        <w:widowControl w:val="0"/>
        <w:numPr>
          <w:ilvl w:val="0"/>
          <w:numId w:val="44"/>
        </w:numPr>
        <w:shd w:val="clear" w:color="auto" w:fill="FFFFFF"/>
        <w:tabs>
          <w:tab w:val="left" w:pos="58"/>
          <w:tab w:val="left" w:pos="418"/>
        </w:tabs>
        <w:autoSpaceDE w:val="0"/>
        <w:ind w:left="58"/>
        <w:rPr>
          <w:sz w:val="28"/>
          <w:szCs w:val="28"/>
        </w:rPr>
      </w:pPr>
      <w:r w:rsidRPr="00B3269D">
        <w:rPr>
          <w:sz w:val="28"/>
          <w:szCs w:val="28"/>
        </w:rPr>
        <w:t>Порядок пользования средствами индивидуальной защиты.</w:t>
      </w:r>
    </w:p>
    <w:p w:rsidR="00C90691" w:rsidRPr="00B3269D" w:rsidRDefault="00C90691" w:rsidP="00C90691">
      <w:pPr>
        <w:widowControl w:val="0"/>
        <w:numPr>
          <w:ilvl w:val="0"/>
          <w:numId w:val="44"/>
        </w:numPr>
        <w:shd w:val="clear" w:color="auto" w:fill="FFFFFF"/>
        <w:tabs>
          <w:tab w:val="left" w:pos="58"/>
          <w:tab w:val="left" w:pos="418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отравлении.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17.</w:t>
      </w:r>
    </w:p>
    <w:p w:rsidR="00C90691" w:rsidRPr="00B3269D" w:rsidRDefault="00C90691" w:rsidP="00C90691">
      <w:pPr>
        <w:widowControl w:val="0"/>
        <w:numPr>
          <w:ilvl w:val="0"/>
          <w:numId w:val="45"/>
        </w:numPr>
        <w:shd w:val="clear" w:color="auto" w:fill="FFFFFF"/>
        <w:tabs>
          <w:tab w:val="left" w:pos="65"/>
          <w:tab w:val="left" w:pos="418"/>
        </w:tabs>
        <w:autoSpaceDE w:val="0"/>
        <w:ind w:left="65"/>
        <w:rPr>
          <w:sz w:val="28"/>
          <w:szCs w:val="28"/>
        </w:rPr>
      </w:pPr>
      <w:r w:rsidRPr="00B3269D">
        <w:rPr>
          <w:sz w:val="28"/>
          <w:szCs w:val="28"/>
        </w:rPr>
        <w:t>Нормы трудового законодательства, регулирующие труд молодёжи.</w:t>
      </w:r>
    </w:p>
    <w:p w:rsidR="00C90691" w:rsidRPr="00B3269D" w:rsidRDefault="00C90691" w:rsidP="00C90691">
      <w:pPr>
        <w:widowControl w:val="0"/>
        <w:numPr>
          <w:ilvl w:val="0"/>
          <w:numId w:val="45"/>
        </w:numPr>
        <w:shd w:val="clear" w:color="auto" w:fill="FFFFFF"/>
        <w:tabs>
          <w:tab w:val="left" w:pos="65"/>
          <w:tab w:val="left" w:pos="418"/>
        </w:tabs>
        <w:autoSpaceDE w:val="0"/>
        <w:ind w:left="65"/>
        <w:rPr>
          <w:sz w:val="28"/>
          <w:szCs w:val="28"/>
        </w:rPr>
      </w:pPr>
      <w:r w:rsidRPr="00B3269D">
        <w:rPr>
          <w:sz w:val="28"/>
          <w:szCs w:val="28"/>
        </w:rPr>
        <w:t>Организация обучения, инструктирования и проверки знаний требований охраны труда.</w:t>
      </w:r>
    </w:p>
    <w:p w:rsidR="00C90691" w:rsidRPr="00B3269D" w:rsidRDefault="00C90691" w:rsidP="00C90691">
      <w:pPr>
        <w:widowControl w:val="0"/>
        <w:numPr>
          <w:ilvl w:val="0"/>
          <w:numId w:val="45"/>
        </w:numPr>
        <w:shd w:val="clear" w:color="auto" w:fill="FFFFFF"/>
        <w:tabs>
          <w:tab w:val="left" w:pos="65"/>
          <w:tab w:val="left" w:pos="418"/>
        </w:tabs>
        <w:autoSpaceDE w:val="0"/>
        <w:ind w:left="65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проникающих ранениях груди и живота.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18.</w:t>
      </w:r>
    </w:p>
    <w:p w:rsidR="00C90691" w:rsidRPr="00B3269D" w:rsidRDefault="00C90691" w:rsidP="00C90691">
      <w:pPr>
        <w:widowControl w:val="0"/>
        <w:numPr>
          <w:ilvl w:val="0"/>
          <w:numId w:val="46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Льготы и  компенсации за тяжёлые работы и работы с вредными  и опасными условиями труда</w:t>
      </w:r>
    </w:p>
    <w:p w:rsidR="00C90691" w:rsidRPr="00B3269D" w:rsidRDefault="00C90691" w:rsidP="00C90691">
      <w:pPr>
        <w:widowControl w:val="0"/>
        <w:numPr>
          <w:ilvl w:val="0"/>
          <w:numId w:val="46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Цель и порядок проведения аттестации рабочих мест.</w:t>
      </w:r>
    </w:p>
    <w:p w:rsidR="00C90691" w:rsidRPr="00B3269D" w:rsidRDefault="00C90691" w:rsidP="00C90691">
      <w:pPr>
        <w:widowControl w:val="0"/>
        <w:numPr>
          <w:ilvl w:val="0"/>
          <w:numId w:val="46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сдавливании конечностей.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19.</w:t>
      </w:r>
    </w:p>
    <w:p w:rsidR="00C90691" w:rsidRPr="00B3269D" w:rsidRDefault="00C90691" w:rsidP="00C90691">
      <w:pPr>
        <w:widowControl w:val="0"/>
        <w:numPr>
          <w:ilvl w:val="0"/>
          <w:numId w:val="47"/>
        </w:numPr>
        <w:shd w:val="clear" w:color="auto" w:fill="FFFFFF"/>
        <w:tabs>
          <w:tab w:val="left" w:pos="36"/>
          <w:tab w:val="left" w:pos="396"/>
        </w:tabs>
        <w:autoSpaceDE w:val="0"/>
        <w:spacing w:before="29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Обязанности работодателя при несчастном случае на производстве.</w:t>
      </w:r>
    </w:p>
    <w:p w:rsidR="00C90691" w:rsidRPr="00B3269D" w:rsidRDefault="00C90691" w:rsidP="00C90691">
      <w:pPr>
        <w:widowControl w:val="0"/>
        <w:numPr>
          <w:ilvl w:val="0"/>
          <w:numId w:val="47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Правила внутреннего трудового распорядка.</w:t>
      </w:r>
    </w:p>
    <w:p w:rsidR="00C90691" w:rsidRPr="00B3269D" w:rsidRDefault="00C90691" w:rsidP="00C90691">
      <w:pPr>
        <w:widowControl w:val="0"/>
        <w:numPr>
          <w:ilvl w:val="0"/>
          <w:numId w:val="47"/>
        </w:numPr>
        <w:shd w:val="clear" w:color="auto" w:fill="FFFFFF"/>
        <w:tabs>
          <w:tab w:val="left" w:pos="36"/>
          <w:tab w:val="left" w:pos="396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автодорожных происшествиях.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20.</w:t>
      </w:r>
    </w:p>
    <w:p w:rsidR="00C90691" w:rsidRPr="00B3269D" w:rsidRDefault="00C90691" w:rsidP="00C90691">
      <w:pPr>
        <w:widowControl w:val="0"/>
        <w:numPr>
          <w:ilvl w:val="0"/>
          <w:numId w:val="48"/>
        </w:numPr>
        <w:shd w:val="clear" w:color="auto" w:fill="FFFFFF"/>
        <w:tabs>
          <w:tab w:val="left" w:pos="29"/>
          <w:tab w:val="left" w:pos="389"/>
        </w:tabs>
        <w:autoSpaceDE w:val="0"/>
        <w:spacing w:before="29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Основные принципы страхования от несчастных случаев.</w:t>
      </w:r>
    </w:p>
    <w:p w:rsidR="00C90691" w:rsidRPr="00B3269D" w:rsidRDefault="00C90691" w:rsidP="00C90691">
      <w:pPr>
        <w:widowControl w:val="0"/>
        <w:numPr>
          <w:ilvl w:val="0"/>
          <w:numId w:val="48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Порядок расследования несчастного случая на производстве.</w:t>
      </w:r>
    </w:p>
    <w:p w:rsidR="00C90691" w:rsidRPr="00B3269D" w:rsidRDefault="00C90691" w:rsidP="00C90691">
      <w:pPr>
        <w:widowControl w:val="0"/>
        <w:numPr>
          <w:ilvl w:val="0"/>
          <w:numId w:val="48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Порядок содержания и комплектования медицинской аптечки.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21.</w:t>
      </w:r>
    </w:p>
    <w:p w:rsidR="00C90691" w:rsidRPr="00B3269D" w:rsidRDefault="00C90691" w:rsidP="00C90691">
      <w:pPr>
        <w:numPr>
          <w:ilvl w:val="3"/>
          <w:numId w:val="48"/>
        </w:num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Порядок организации и выполнения работ повышенной опасности.</w:t>
      </w:r>
    </w:p>
    <w:p w:rsidR="00C90691" w:rsidRPr="00B3269D" w:rsidRDefault="00C90691" w:rsidP="00C90691">
      <w:pPr>
        <w:numPr>
          <w:ilvl w:val="3"/>
          <w:numId w:val="48"/>
        </w:num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Порядок проведения и оформления первичного инструктажа на рабочем месте и допуск к самостоятельной работе рабочих.</w:t>
      </w:r>
    </w:p>
    <w:p w:rsidR="00C90691" w:rsidRPr="00B3269D" w:rsidRDefault="00C90691" w:rsidP="00C90691">
      <w:pPr>
        <w:numPr>
          <w:ilvl w:val="3"/>
          <w:numId w:val="48"/>
        </w:num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lastRenderedPageBreak/>
        <w:t>Порядок учета профессиональных заболеваний на производстве.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22.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 xml:space="preserve">1. </w:t>
      </w:r>
      <w:r w:rsidRPr="00B3269D">
        <w:rPr>
          <w:bCs/>
          <w:sz w:val="28"/>
          <w:szCs w:val="28"/>
          <w:lang w:eastAsia="ru-RU"/>
        </w:rPr>
        <w:t xml:space="preserve">Обеспечение работающих и служащих моющими и обезвреживающими веществами и средствами личной гигиены. </w:t>
      </w:r>
    </w:p>
    <w:p w:rsidR="00C90691" w:rsidRPr="00B3269D" w:rsidRDefault="00C90691" w:rsidP="00C90691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2. Права и гарантии права работников на труд в соответствии с требованиями охраны труда.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3. Оказание доврачебной помощи при ранениях.</w:t>
      </w:r>
    </w:p>
    <w:p w:rsidR="005027BC" w:rsidRPr="00B3269D" w:rsidRDefault="005027BC" w:rsidP="00C90691">
      <w:pPr>
        <w:rPr>
          <w:sz w:val="28"/>
          <w:szCs w:val="28"/>
        </w:rPr>
      </w:pPr>
    </w:p>
    <w:p w:rsidR="005027BC" w:rsidRPr="00B3269D" w:rsidRDefault="00DB7F2E" w:rsidP="00DB7F2E">
      <w:pPr>
        <w:ind w:firstLine="675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3. </w:t>
      </w:r>
      <w:r w:rsidR="005027BC" w:rsidRPr="00B3269D">
        <w:rPr>
          <w:b/>
          <w:sz w:val="28"/>
          <w:szCs w:val="28"/>
        </w:rPr>
        <w:t>Критерии оценки устных ответов</w:t>
      </w:r>
    </w:p>
    <w:p w:rsidR="005027BC" w:rsidRPr="00B3269D" w:rsidRDefault="005027BC" w:rsidP="005027BC">
      <w:pPr>
        <w:pStyle w:val="a5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>Оценка «5» «отлично»</w:t>
      </w:r>
      <w:r w:rsidRPr="00B3269D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27BC" w:rsidRPr="00B3269D" w:rsidRDefault="005027BC" w:rsidP="005027BC">
      <w:pPr>
        <w:pStyle w:val="a5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>Оценка «4» «хорошо»</w:t>
      </w:r>
      <w:r w:rsidRPr="00B3269D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27BC" w:rsidRPr="00B3269D" w:rsidRDefault="005027BC" w:rsidP="005027BC">
      <w:pPr>
        <w:pStyle w:val="a5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>Оценка «3» «удовлетворительно»</w:t>
      </w:r>
      <w:r w:rsidRPr="00B3269D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03680E" w:rsidRPr="00B3269D" w:rsidRDefault="0003680E" w:rsidP="0003680E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Оценка «2» «неудовлетворительно» - </w:t>
      </w:r>
      <w:r w:rsidRPr="00B3269D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ошибками.</w:t>
      </w:r>
    </w:p>
    <w:p w:rsidR="0003680E" w:rsidRPr="00B3269D" w:rsidRDefault="0003680E" w:rsidP="005027BC">
      <w:pPr>
        <w:pStyle w:val="a5"/>
        <w:jc w:val="both"/>
        <w:rPr>
          <w:sz w:val="28"/>
          <w:szCs w:val="28"/>
        </w:rPr>
      </w:pPr>
    </w:p>
    <w:p w:rsidR="00165FF3" w:rsidRPr="00B3269D" w:rsidRDefault="00165FF3" w:rsidP="007C2CD3">
      <w:pPr>
        <w:ind w:left="360"/>
        <w:jc w:val="center"/>
        <w:rPr>
          <w:b/>
          <w:sz w:val="28"/>
          <w:szCs w:val="28"/>
        </w:rPr>
      </w:pPr>
    </w:p>
    <w:p w:rsidR="007C2CD3" w:rsidRPr="00B3269D" w:rsidRDefault="007C2CD3" w:rsidP="007C2CD3">
      <w:pPr>
        <w:ind w:left="360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ПИСЬМЕННЫЙ ОПРОС </w:t>
      </w:r>
      <w:r w:rsidRPr="00B3269D">
        <w:rPr>
          <w:b/>
          <w:caps/>
          <w:sz w:val="28"/>
          <w:szCs w:val="28"/>
        </w:rPr>
        <w:t xml:space="preserve">по </w:t>
      </w:r>
      <w:r w:rsidRPr="00B3269D">
        <w:rPr>
          <w:i/>
          <w:caps/>
          <w:sz w:val="28"/>
          <w:szCs w:val="28"/>
        </w:rPr>
        <w:t>разделу/ теме</w:t>
      </w: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F2737A" w:rsidRPr="00B3269D" w:rsidRDefault="00F2737A" w:rsidP="00F2737A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</w:r>
      <w:r w:rsidR="00165FF3" w:rsidRPr="00B3269D">
        <w:rPr>
          <w:sz w:val="28"/>
          <w:szCs w:val="28"/>
        </w:rPr>
        <w:t>Письменный</w:t>
      </w:r>
      <w:r w:rsidRPr="00B3269D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B3269D">
        <w:rPr>
          <w:sz w:val="28"/>
          <w:szCs w:val="28"/>
        </w:rPr>
        <w:t>затруднений</w:t>
      </w:r>
      <w:proofErr w:type="gramEnd"/>
      <w:r w:rsidRPr="00B3269D">
        <w:rPr>
          <w:sz w:val="28"/>
          <w:szCs w:val="28"/>
        </w:rPr>
        <w:t xml:space="preserve"> обучающихся в конце изучения раздела/темы. </w:t>
      </w:r>
    </w:p>
    <w:p w:rsidR="00F2737A" w:rsidRPr="00B3269D" w:rsidRDefault="00F2737A" w:rsidP="00F2737A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>На выполнение опроса отводится ХХ минут.</w:t>
      </w:r>
    </w:p>
    <w:p w:rsidR="00F2737A" w:rsidRPr="00B3269D" w:rsidRDefault="00F2737A" w:rsidP="00F2737A">
      <w:pPr>
        <w:jc w:val="both"/>
        <w:rPr>
          <w:i/>
          <w:sz w:val="28"/>
          <w:szCs w:val="28"/>
        </w:rPr>
      </w:pPr>
      <w:r w:rsidRPr="00B3269D">
        <w:rPr>
          <w:sz w:val="28"/>
          <w:szCs w:val="28"/>
        </w:rPr>
        <w:tab/>
        <w:t xml:space="preserve">При работе </w:t>
      </w:r>
      <w:proofErr w:type="gramStart"/>
      <w:r w:rsidRPr="00B3269D">
        <w:rPr>
          <w:sz w:val="28"/>
          <w:szCs w:val="28"/>
        </w:rPr>
        <w:t>обучающийся</w:t>
      </w:r>
      <w:proofErr w:type="gramEnd"/>
      <w:r w:rsidRPr="00B3269D">
        <w:rPr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Pr="00B3269D" w:rsidRDefault="006C40BD" w:rsidP="00F2737A">
      <w:pPr>
        <w:jc w:val="both"/>
        <w:rPr>
          <w:i/>
          <w:sz w:val="28"/>
          <w:szCs w:val="28"/>
        </w:rPr>
      </w:pPr>
    </w:p>
    <w:p w:rsidR="0051123B" w:rsidRPr="00B3269D" w:rsidRDefault="00165FF3" w:rsidP="002D1A5B">
      <w:pPr>
        <w:jc w:val="both"/>
        <w:rPr>
          <w:b/>
          <w:sz w:val="28"/>
          <w:szCs w:val="28"/>
        </w:rPr>
      </w:pPr>
      <w:r w:rsidRPr="00B3269D">
        <w:rPr>
          <w:b/>
          <w:i/>
          <w:sz w:val="28"/>
          <w:szCs w:val="28"/>
        </w:rPr>
        <w:tab/>
      </w:r>
      <w:r w:rsidRPr="00B3269D">
        <w:rPr>
          <w:b/>
          <w:sz w:val="28"/>
          <w:szCs w:val="28"/>
        </w:rPr>
        <w:t>2.</w:t>
      </w:r>
      <w:r w:rsidRPr="00B3269D">
        <w:rPr>
          <w:b/>
          <w:i/>
          <w:sz w:val="28"/>
          <w:szCs w:val="28"/>
        </w:rPr>
        <w:t xml:space="preserve"> </w:t>
      </w:r>
      <w:r w:rsidR="006C40BD" w:rsidRPr="00B3269D">
        <w:rPr>
          <w:b/>
          <w:sz w:val="28"/>
          <w:szCs w:val="28"/>
        </w:rPr>
        <w:t>Варианты заданий</w:t>
      </w:r>
      <w:r w:rsidR="002D1A5B" w:rsidRPr="00B3269D">
        <w:rPr>
          <w:b/>
          <w:sz w:val="28"/>
          <w:szCs w:val="28"/>
        </w:rPr>
        <w:t xml:space="preserve"> письмен</w:t>
      </w:r>
      <w:r w:rsidR="0051123B" w:rsidRPr="00B3269D">
        <w:rPr>
          <w:b/>
          <w:sz w:val="28"/>
          <w:szCs w:val="28"/>
        </w:rPr>
        <w:t xml:space="preserve">ного опроса по разделу 1. </w:t>
      </w:r>
      <w:r w:rsidR="002D1A5B" w:rsidRPr="00B3269D">
        <w:rPr>
          <w:b/>
          <w:sz w:val="28"/>
          <w:szCs w:val="28"/>
        </w:rPr>
        <w:t xml:space="preserve"> </w:t>
      </w:r>
      <w:r w:rsidR="0051123B" w:rsidRPr="00B3269D">
        <w:rPr>
          <w:b/>
          <w:sz w:val="28"/>
          <w:szCs w:val="28"/>
        </w:rPr>
        <w:t>Правовые и организационные основы охраны труда.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ОК 07;У1; У3; З1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1.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 Основные термины и определения охраны труда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lastRenderedPageBreak/>
        <w:t>2.  Ответственность за нарушение норм безопасности и охраны труда.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2.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Основные направления государственной политики в области охраны труда.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Управление охраной труда в организации.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3.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Обязанности работодателя по обеспечению охраны труда на производстве.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 xml:space="preserve">2.  Виды </w:t>
      </w:r>
      <w:proofErr w:type="gramStart"/>
      <w:r w:rsidRPr="00B3269D">
        <w:rPr>
          <w:sz w:val="28"/>
          <w:szCs w:val="28"/>
        </w:rPr>
        <w:t>контроля за</w:t>
      </w:r>
      <w:proofErr w:type="gramEnd"/>
      <w:r w:rsidRPr="00B3269D">
        <w:rPr>
          <w:sz w:val="28"/>
          <w:szCs w:val="28"/>
        </w:rPr>
        <w:t xml:space="preserve"> состоянием охраны труда на производстве.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4.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Обязанности работников по обеспечению охраны труда на производстве.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Виды обучения, порядок проведения инструктажей по охране труда.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5.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Рабочее время.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Понятие о травмах и профессиональных заболеваниях.</w:t>
      </w:r>
    </w:p>
    <w:p w:rsidR="0051123B" w:rsidRPr="00B3269D" w:rsidRDefault="0051123B" w:rsidP="0051123B">
      <w:pPr>
        <w:jc w:val="center"/>
        <w:rPr>
          <w:b/>
          <w:sz w:val="28"/>
          <w:szCs w:val="28"/>
        </w:rPr>
      </w:pPr>
      <w:r w:rsidRPr="00B3269D">
        <w:rPr>
          <w:sz w:val="28"/>
          <w:szCs w:val="28"/>
          <w:u w:val="single"/>
        </w:rPr>
        <w:t>Вариант 6.</w:t>
      </w:r>
    </w:p>
    <w:p w:rsidR="0051123B" w:rsidRPr="00B3269D" w:rsidRDefault="0051123B" w:rsidP="0051123B">
      <w:pPr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1.  Время отдыха.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Основные причины травм и профессиональных заболеваний.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7.</w:t>
      </w: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1.  Гарантии охраны труда работникам, занятым на тяжёлых работах и с вредными условиями труда.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</w:t>
      </w:r>
      <w:r w:rsidRPr="00B3269D">
        <w:rPr>
          <w:b/>
          <w:sz w:val="28"/>
          <w:szCs w:val="28"/>
        </w:rPr>
        <w:t xml:space="preserve">.  </w:t>
      </w:r>
      <w:r w:rsidRPr="00B3269D">
        <w:rPr>
          <w:sz w:val="28"/>
          <w:szCs w:val="28"/>
        </w:rPr>
        <w:t>Человеческий фактор как источник возникновения несчастных случаев на производстве.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8 </w:t>
      </w: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1.  Особенности труда женщин.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Расследование и учёт несчастных случаев на производстве.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9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Особенности труда работников в возрасте до 18 лет.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2. Мероприятия по охране труда и предупреждению травматизма. </w:t>
      </w:r>
    </w:p>
    <w:p w:rsidR="007C2CD3" w:rsidRPr="00B3269D" w:rsidRDefault="007C2CD3" w:rsidP="007C2CD3">
      <w:pPr>
        <w:rPr>
          <w:bCs/>
          <w:sz w:val="28"/>
          <w:szCs w:val="28"/>
        </w:rPr>
      </w:pPr>
    </w:p>
    <w:p w:rsidR="002D1A5B" w:rsidRPr="00B3269D" w:rsidRDefault="002D1A5B" w:rsidP="002D1A5B">
      <w:pPr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Варианты заданий письменного опроса по разделу 2.  </w:t>
      </w:r>
    </w:p>
    <w:p w:rsidR="002D1A5B" w:rsidRPr="00B3269D" w:rsidRDefault="002D1A5B" w:rsidP="002D1A5B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Взаимодействие человека с производственной средой. Факторы производственной среды</w:t>
      </w:r>
    </w:p>
    <w:p w:rsidR="002D1A5B" w:rsidRPr="00B3269D" w:rsidRDefault="002D1A5B" w:rsidP="002D1A5B">
      <w:pPr>
        <w:rPr>
          <w:b/>
          <w:sz w:val="28"/>
          <w:szCs w:val="28"/>
        </w:rPr>
      </w:pPr>
    </w:p>
    <w:p w:rsidR="002D1A5B" w:rsidRPr="00B3269D" w:rsidRDefault="002D1A5B" w:rsidP="002D1A5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ОК07; У1; У2; У3; У4; З1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1.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Производственная среда, её характеристика.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 2.  Электромагнитные поля и излучения, защита работников от их вредного воздействия.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2.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 Классификация основных форм трудовой деятельности человека.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2.  Влияние шума на организм человека, меры защиты от шума.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3.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 Утомление, пути снижения утомляемости.</w:t>
      </w:r>
    </w:p>
    <w:p w:rsidR="002D1A5B" w:rsidRPr="00B3269D" w:rsidRDefault="002D1A5B" w:rsidP="002D1A5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2.  Влияние вибрации на организм человека, меры защиты от вибрации.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4.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lastRenderedPageBreak/>
        <w:t>1.  Микроклимат и его параметры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2. Химические и биологические производственные факторы.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5.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 Средства защиты работников от негативных микроклиматических факторов.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2.  Требования к спецодежде, порядок выдачи, хранение.</w:t>
      </w:r>
    </w:p>
    <w:p w:rsidR="002D1A5B" w:rsidRPr="00B3269D" w:rsidRDefault="002D1A5B" w:rsidP="002D1A5B">
      <w:pPr>
        <w:jc w:val="center"/>
        <w:rPr>
          <w:b/>
          <w:sz w:val="28"/>
          <w:szCs w:val="28"/>
        </w:rPr>
      </w:pPr>
      <w:r w:rsidRPr="00B3269D">
        <w:rPr>
          <w:sz w:val="28"/>
          <w:szCs w:val="28"/>
          <w:u w:val="single"/>
        </w:rPr>
        <w:t>Вариант 6.</w:t>
      </w:r>
    </w:p>
    <w:p w:rsidR="002D1A5B" w:rsidRPr="00B3269D" w:rsidRDefault="002D1A5B" w:rsidP="002D1A5B">
      <w:pPr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1. Освещение производственных помещений.</w:t>
      </w:r>
    </w:p>
    <w:p w:rsidR="002D1A5B" w:rsidRPr="00B3269D" w:rsidRDefault="002D1A5B" w:rsidP="002D1A5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2. Мероприятия по улучшению условий труда на рабочем месте.</w:t>
      </w:r>
    </w:p>
    <w:p w:rsidR="002D1A5B" w:rsidRPr="00B3269D" w:rsidRDefault="002D1A5B" w:rsidP="002D1A5B">
      <w:pPr>
        <w:rPr>
          <w:b/>
          <w:sz w:val="28"/>
          <w:szCs w:val="28"/>
        </w:rPr>
      </w:pPr>
    </w:p>
    <w:p w:rsidR="002D1A5B" w:rsidRPr="00B3269D" w:rsidRDefault="002D1A5B" w:rsidP="007C2CD3">
      <w:pPr>
        <w:rPr>
          <w:bCs/>
          <w:sz w:val="28"/>
          <w:szCs w:val="28"/>
        </w:rPr>
      </w:pPr>
    </w:p>
    <w:p w:rsidR="002D1A5B" w:rsidRPr="00B3269D" w:rsidRDefault="002D1A5B" w:rsidP="007C2CD3">
      <w:pPr>
        <w:rPr>
          <w:bCs/>
          <w:sz w:val="28"/>
          <w:szCs w:val="28"/>
        </w:rPr>
      </w:pPr>
    </w:p>
    <w:p w:rsidR="00165FF3" w:rsidRPr="00B3269D" w:rsidRDefault="00165FF3" w:rsidP="00165FF3">
      <w:pPr>
        <w:ind w:firstLine="675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3. Критерии оценки письменных ответов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в терминах науки. 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7C2CD3" w:rsidRPr="00B3269D" w:rsidRDefault="007C2CD3" w:rsidP="005027BC">
      <w:pPr>
        <w:pStyle w:val="a5"/>
        <w:jc w:val="both"/>
        <w:rPr>
          <w:sz w:val="28"/>
          <w:szCs w:val="28"/>
        </w:rPr>
      </w:pPr>
    </w:p>
    <w:p w:rsidR="005027BC" w:rsidRPr="00B3269D" w:rsidRDefault="005027BC" w:rsidP="005027BC">
      <w:pPr>
        <w:jc w:val="both"/>
        <w:rPr>
          <w:sz w:val="28"/>
          <w:szCs w:val="28"/>
        </w:rPr>
      </w:pPr>
    </w:p>
    <w:p w:rsidR="00165FF3" w:rsidRPr="00B3269D" w:rsidRDefault="00165FF3" w:rsidP="007D4140">
      <w:pPr>
        <w:ind w:left="360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br w:type="page"/>
      </w:r>
    </w:p>
    <w:p w:rsidR="007D4140" w:rsidRPr="00B3269D" w:rsidRDefault="007D4140" w:rsidP="007D4140">
      <w:pPr>
        <w:ind w:left="360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lastRenderedPageBreak/>
        <w:t xml:space="preserve">ТЕСТЫ </w:t>
      </w:r>
      <w:r w:rsidRPr="00B3269D">
        <w:rPr>
          <w:b/>
          <w:caps/>
          <w:sz w:val="28"/>
          <w:szCs w:val="28"/>
        </w:rPr>
        <w:t xml:space="preserve">по </w:t>
      </w:r>
      <w:r w:rsidRPr="00B3269D">
        <w:rPr>
          <w:i/>
          <w:caps/>
          <w:sz w:val="28"/>
          <w:szCs w:val="28"/>
        </w:rPr>
        <w:t>разделу/ теме</w:t>
      </w:r>
    </w:p>
    <w:p w:rsidR="007D4140" w:rsidRPr="00B3269D" w:rsidRDefault="007D4140" w:rsidP="007D4140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 xml:space="preserve"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 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>На выполнение теста отводится ХХ минут.</w:t>
      </w:r>
    </w:p>
    <w:p w:rsidR="007D4140" w:rsidRPr="00B3269D" w:rsidRDefault="007D4140" w:rsidP="007D4140">
      <w:pPr>
        <w:jc w:val="both"/>
        <w:rPr>
          <w:i/>
          <w:sz w:val="28"/>
          <w:szCs w:val="28"/>
        </w:rPr>
      </w:pPr>
      <w:r w:rsidRPr="00B3269D">
        <w:rPr>
          <w:sz w:val="28"/>
          <w:szCs w:val="28"/>
        </w:rPr>
        <w:tab/>
        <w:t xml:space="preserve">При работе </w:t>
      </w:r>
      <w:proofErr w:type="gramStart"/>
      <w:r w:rsidRPr="00B3269D">
        <w:rPr>
          <w:sz w:val="28"/>
          <w:szCs w:val="28"/>
        </w:rPr>
        <w:t>обучающийся</w:t>
      </w:r>
      <w:proofErr w:type="gramEnd"/>
      <w:r w:rsidRPr="00B3269D">
        <w:rPr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Pr="00B3269D" w:rsidRDefault="006C40BD" w:rsidP="007D4140">
      <w:pPr>
        <w:jc w:val="both"/>
        <w:rPr>
          <w:i/>
          <w:sz w:val="28"/>
          <w:szCs w:val="28"/>
        </w:rPr>
      </w:pPr>
    </w:p>
    <w:p w:rsidR="007D4140" w:rsidRPr="00B3269D" w:rsidRDefault="007D4140" w:rsidP="007D4140">
      <w:pPr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ab/>
        <w:t>2. Тестовые вопросы/ задания</w:t>
      </w:r>
    </w:p>
    <w:p w:rsidR="0028773D" w:rsidRPr="00B3269D" w:rsidRDefault="0028773D" w:rsidP="0028773D">
      <w:pPr>
        <w:widowControl w:val="0"/>
        <w:spacing w:before="120"/>
        <w:ind w:firstLine="709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 Тестовые задания по теме 1.1. Правовые основы охраны труда.</w:t>
      </w:r>
    </w:p>
    <w:p w:rsidR="0028773D" w:rsidRPr="00B3269D" w:rsidRDefault="0028773D" w:rsidP="0028773D">
      <w:r w:rsidRPr="00B3269D">
        <w:rPr>
          <w:b/>
        </w:rPr>
        <w:t>Проверяемые результаты обучения:</w:t>
      </w:r>
      <w:r w:rsidRPr="00B3269D">
        <w:t xml:space="preserve"> </w:t>
      </w:r>
      <w:proofErr w:type="gramStart"/>
      <w:r w:rsidRPr="00B3269D">
        <w:t>ОК</w:t>
      </w:r>
      <w:proofErr w:type="gramEnd"/>
      <w:r w:rsidRPr="00B3269D">
        <w:t xml:space="preserve"> 01; ОК 02; У1; У3; З1</w:t>
      </w:r>
    </w:p>
    <w:p w:rsidR="0028773D" w:rsidRPr="00B3269D" w:rsidRDefault="0028773D" w:rsidP="0028773D">
      <w:pPr>
        <w:rPr>
          <w:b/>
          <w:sz w:val="28"/>
          <w:szCs w:val="28"/>
        </w:rPr>
      </w:pPr>
    </w:p>
    <w:p w:rsidR="0028773D" w:rsidRPr="00B3269D" w:rsidRDefault="0028773D" w:rsidP="0028773D">
      <w:r w:rsidRPr="00B3269D">
        <w:t>1. Работник должен обеспечиваться средствами индивидуальной защиты за счёт:</w:t>
      </w:r>
    </w:p>
    <w:p w:rsidR="0028773D" w:rsidRPr="00B3269D" w:rsidRDefault="0028773D" w:rsidP="0028773D">
      <w:r w:rsidRPr="00B3269D">
        <w:t xml:space="preserve">   а.  работодателя;</w:t>
      </w:r>
    </w:p>
    <w:p w:rsidR="0028773D" w:rsidRPr="00B3269D" w:rsidRDefault="0028773D" w:rsidP="0028773D">
      <w:r w:rsidRPr="00B3269D">
        <w:t xml:space="preserve">   б.  средств социального страхования;</w:t>
      </w:r>
    </w:p>
    <w:p w:rsidR="0028773D" w:rsidRPr="00B3269D" w:rsidRDefault="0028773D" w:rsidP="0028773D">
      <w:r w:rsidRPr="00B3269D">
        <w:t xml:space="preserve">   </w:t>
      </w:r>
      <w:proofErr w:type="gramStart"/>
      <w:r w:rsidRPr="00B3269D">
        <w:t>в</w:t>
      </w:r>
      <w:proofErr w:type="gramEnd"/>
      <w:r w:rsidRPr="00B3269D">
        <w:t>.  государственных фондов.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2. Предварительные медицинские осмотры при поступлении на работу </w:t>
      </w:r>
    </w:p>
    <w:p w:rsidR="0028773D" w:rsidRPr="00B3269D" w:rsidRDefault="0028773D" w:rsidP="0028773D">
      <w:r w:rsidRPr="00B3269D">
        <w:t xml:space="preserve">   проводятся с целью:</w:t>
      </w:r>
    </w:p>
    <w:p w:rsidR="0028773D" w:rsidRPr="00B3269D" w:rsidRDefault="0028773D" w:rsidP="0028773D">
      <w:r w:rsidRPr="00B3269D">
        <w:t xml:space="preserve">   а.  определения соответствия (пригодности) работника для выполнения работы </w:t>
      </w:r>
    </w:p>
    <w:p w:rsidR="0028773D" w:rsidRPr="00B3269D" w:rsidRDefault="0028773D" w:rsidP="0028773D">
      <w:r w:rsidRPr="00B3269D">
        <w:t xml:space="preserve">       по  трудовому договору;</w:t>
      </w:r>
    </w:p>
    <w:p w:rsidR="0028773D" w:rsidRPr="00B3269D" w:rsidRDefault="0028773D" w:rsidP="0028773D">
      <w:r w:rsidRPr="00B3269D">
        <w:t xml:space="preserve">   </w:t>
      </w:r>
      <w:proofErr w:type="gramStart"/>
      <w:r w:rsidRPr="00B3269D">
        <w:t>б</w:t>
      </w:r>
      <w:proofErr w:type="gramEnd"/>
      <w:r w:rsidRPr="00B3269D">
        <w:t>.  предупреждения общих и профессиональных заболеваний;</w:t>
      </w:r>
    </w:p>
    <w:p w:rsidR="0028773D" w:rsidRPr="00B3269D" w:rsidRDefault="0028773D" w:rsidP="0028773D">
      <w:r w:rsidRPr="00B3269D">
        <w:t xml:space="preserve">   в.  предотвращения распространения инфекционных заболеваний.</w:t>
      </w:r>
    </w:p>
    <w:p w:rsidR="0028773D" w:rsidRPr="00B3269D" w:rsidRDefault="0028773D" w:rsidP="0028773D">
      <w:r w:rsidRPr="00B3269D">
        <w:t xml:space="preserve">   </w:t>
      </w:r>
    </w:p>
    <w:p w:rsidR="0028773D" w:rsidRPr="00B3269D" w:rsidRDefault="0028773D" w:rsidP="0028773D">
      <w:r w:rsidRPr="00B3269D">
        <w:t xml:space="preserve">3. Какие действия должен предпринять работодатель, если работник появился </w:t>
      </w:r>
      <w:proofErr w:type="gramStart"/>
      <w:r w:rsidRPr="00B3269D">
        <w:t>на</w:t>
      </w:r>
      <w:proofErr w:type="gramEnd"/>
    </w:p>
    <w:p w:rsidR="0028773D" w:rsidRPr="00B3269D" w:rsidRDefault="0028773D" w:rsidP="0028773D">
      <w:r w:rsidRPr="00B3269D">
        <w:t xml:space="preserve">    работе в нетрезвом состоянии:</w:t>
      </w:r>
    </w:p>
    <w:p w:rsidR="0028773D" w:rsidRPr="00B3269D" w:rsidRDefault="0028773D" w:rsidP="0028773D">
      <w:r w:rsidRPr="00B3269D">
        <w:t>а.  провести медицинское освидетельствование;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 уволить работника;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отстранить </w:t>
      </w:r>
      <w:proofErr w:type="gramStart"/>
      <w:r w:rsidRPr="00B3269D">
        <w:t>от</w:t>
      </w:r>
      <w:proofErr w:type="gramEnd"/>
      <w:r w:rsidRPr="00B3269D">
        <w:t xml:space="preserve"> работы и вывести с территории предприятия.</w:t>
      </w:r>
    </w:p>
    <w:p w:rsidR="0028773D" w:rsidRPr="00B3269D" w:rsidRDefault="0028773D" w:rsidP="0028773D"/>
    <w:p w:rsidR="0028773D" w:rsidRPr="00B3269D" w:rsidRDefault="0028773D" w:rsidP="0028773D">
      <w:r w:rsidRPr="00B3269D">
        <w:t>4. О чём работник обязан немедленно известить своего руководителя:</w:t>
      </w:r>
    </w:p>
    <w:p w:rsidR="0028773D" w:rsidRPr="00B3269D" w:rsidRDefault="0028773D" w:rsidP="0028773D">
      <w:r w:rsidRPr="00B3269D">
        <w:t>а.  о любой ситуации, угрожающей жизни и здоровью людей;</w:t>
      </w:r>
    </w:p>
    <w:p w:rsidR="0028773D" w:rsidRPr="00B3269D" w:rsidRDefault="0028773D" w:rsidP="0028773D">
      <w:r w:rsidRPr="00B3269D">
        <w:t>б.  о каждом несчастном случае, происшедшем на производстве;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об</w:t>
      </w:r>
      <w:proofErr w:type="gramEnd"/>
      <w:r w:rsidRPr="00B3269D">
        <w:t xml:space="preserve"> ухудшении состояния своего здоровья;</w:t>
      </w:r>
    </w:p>
    <w:p w:rsidR="0028773D" w:rsidRPr="00B3269D" w:rsidRDefault="0028773D" w:rsidP="0028773D">
      <w:r w:rsidRPr="00B3269D">
        <w:t xml:space="preserve">г.  </w:t>
      </w:r>
      <w:proofErr w:type="gramStart"/>
      <w:r w:rsidRPr="00B3269D">
        <w:t>о</w:t>
      </w:r>
      <w:proofErr w:type="gramEnd"/>
      <w:r w:rsidRPr="00B3269D">
        <w:t xml:space="preserve"> всём перечисленном выше.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5. Всегда ли следует работнику использовать средства индивидуальной защиты </w:t>
      </w:r>
    </w:p>
    <w:p w:rsidR="0028773D" w:rsidRPr="00B3269D" w:rsidRDefault="0028773D" w:rsidP="0028773D">
      <w:r w:rsidRPr="00B3269D">
        <w:t xml:space="preserve">    (</w:t>
      </w:r>
      <w:proofErr w:type="gramStart"/>
      <w:r w:rsidRPr="00B3269D">
        <w:t>СИЗ</w:t>
      </w:r>
      <w:proofErr w:type="gramEnd"/>
      <w:r w:rsidRPr="00B3269D">
        <w:t>), выданные ему в соответствии с инструкцией по охране труда для</w:t>
      </w:r>
    </w:p>
    <w:p w:rsidR="0028773D" w:rsidRPr="00B3269D" w:rsidRDefault="0028773D" w:rsidP="0028773D">
      <w:r w:rsidRPr="00B3269D">
        <w:t xml:space="preserve">    выполнения работ: </w:t>
      </w:r>
    </w:p>
    <w:p w:rsidR="0028773D" w:rsidRPr="00B3269D" w:rsidRDefault="0028773D" w:rsidP="0028773D">
      <w:r w:rsidRPr="00B3269D">
        <w:t xml:space="preserve">а.  работник обязан выполнять требования охраны труда, установленные </w:t>
      </w:r>
    </w:p>
    <w:p w:rsidR="0028773D" w:rsidRPr="00B3269D" w:rsidRDefault="0028773D" w:rsidP="0028773D">
      <w:r w:rsidRPr="00B3269D">
        <w:t xml:space="preserve">    инструкциями по охране труда и правильно применять </w:t>
      </w:r>
      <w:proofErr w:type="gramStart"/>
      <w:r w:rsidRPr="00B3269D">
        <w:t>СИЗ</w:t>
      </w:r>
      <w:proofErr w:type="gramEnd"/>
      <w:r w:rsidRPr="00B3269D">
        <w:t>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 xml:space="preserve">.  работник вправе отказаться от применения СИЗ, которые снижают </w:t>
      </w:r>
    </w:p>
    <w:p w:rsidR="0028773D" w:rsidRPr="00B3269D" w:rsidRDefault="0028773D" w:rsidP="0028773D">
      <w:r w:rsidRPr="00B3269D">
        <w:t xml:space="preserve">    производительность труда;</w:t>
      </w:r>
    </w:p>
    <w:p w:rsidR="0028773D" w:rsidRPr="00B3269D" w:rsidRDefault="0028773D" w:rsidP="0028773D">
      <w:r w:rsidRPr="00B3269D">
        <w:t xml:space="preserve">в.  работник имеет право отказаться от применения СИЗ, о чём он должен </w:t>
      </w:r>
      <w:proofErr w:type="gramStart"/>
      <w:r w:rsidRPr="00B3269D">
        <w:t>в</w:t>
      </w:r>
      <w:proofErr w:type="gramEnd"/>
      <w:r w:rsidRPr="00B3269D">
        <w:t xml:space="preserve"> </w:t>
      </w:r>
    </w:p>
    <w:p w:rsidR="0028773D" w:rsidRPr="00B3269D" w:rsidRDefault="0028773D" w:rsidP="0028773D">
      <w:r w:rsidRPr="00B3269D">
        <w:t xml:space="preserve">    письменной форме сообщить руководителю работ.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6. Обязанности по обеспечению безопасных условий труда и охраны труда </w:t>
      </w:r>
      <w:proofErr w:type="gramStart"/>
      <w:r w:rsidRPr="00B3269D">
        <w:t>в</w:t>
      </w:r>
      <w:proofErr w:type="gramEnd"/>
    </w:p>
    <w:p w:rsidR="0028773D" w:rsidRPr="00B3269D" w:rsidRDefault="0028773D" w:rsidP="0028773D">
      <w:r w:rsidRPr="00B3269D">
        <w:t xml:space="preserve">    организации возлагаются:</w:t>
      </w:r>
    </w:p>
    <w:p w:rsidR="0028773D" w:rsidRPr="00B3269D" w:rsidRDefault="0028773D" w:rsidP="0028773D">
      <w:r w:rsidRPr="00B3269D">
        <w:t>а.  на службу охраны труда в организации;</w:t>
      </w:r>
    </w:p>
    <w:p w:rsidR="0028773D" w:rsidRPr="00B3269D" w:rsidRDefault="0028773D" w:rsidP="0028773D">
      <w:proofErr w:type="gramStart"/>
      <w:r w:rsidRPr="00B3269D">
        <w:lastRenderedPageBreak/>
        <w:t>б</w:t>
      </w:r>
      <w:proofErr w:type="gramEnd"/>
      <w:r w:rsidRPr="00B3269D">
        <w:t>.  на работодателя;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>.  на комиссию по охране труда.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7. Кто проводит обязательное  социальное страхование </w:t>
      </w:r>
      <w:proofErr w:type="gramStart"/>
      <w:r w:rsidRPr="00B3269D">
        <w:t>работающих</w:t>
      </w:r>
      <w:proofErr w:type="gramEnd"/>
      <w:r w:rsidRPr="00B3269D">
        <w:t xml:space="preserve"> от </w:t>
      </w:r>
    </w:p>
    <w:p w:rsidR="0028773D" w:rsidRPr="00B3269D" w:rsidRDefault="0028773D" w:rsidP="0028773D">
      <w:r w:rsidRPr="00B3269D">
        <w:t xml:space="preserve">   несчастных случаев на производстве и профессиональных заболеваний:</w:t>
      </w:r>
    </w:p>
    <w:p w:rsidR="0028773D" w:rsidRPr="00B3269D" w:rsidRDefault="0028773D" w:rsidP="0028773D">
      <w:r w:rsidRPr="00B3269D">
        <w:t>а.  профессиональные союзы;</w:t>
      </w:r>
    </w:p>
    <w:p w:rsidR="0028773D" w:rsidRPr="00B3269D" w:rsidRDefault="0028773D" w:rsidP="0028773D">
      <w:r w:rsidRPr="00B3269D">
        <w:t xml:space="preserve">б.  работники за счёт собственных средств в виде отчислений в Фонд </w:t>
      </w:r>
      <w:proofErr w:type="gramStart"/>
      <w:r w:rsidRPr="00B3269D">
        <w:t>социального</w:t>
      </w:r>
      <w:proofErr w:type="gramEnd"/>
      <w:r w:rsidRPr="00B3269D">
        <w:t xml:space="preserve"> </w:t>
      </w:r>
    </w:p>
    <w:p w:rsidR="0028773D" w:rsidRPr="00B3269D" w:rsidRDefault="0028773D" w:rsidP="0028773D">
      <w:r w:rsidRPr="00B3269D">
        <w:t xml:space="preserve">     страхования;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>.  работодатель.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8. За </w:t>
      </w:r>
      <w:proofErr w:type="gramStart"/>
      <w:r w:rsidRPr="00B3269D">
        <w:t>счёт</w:t>
      </w:r>
      <w:proofErr w:type="gramEnd"/>
      <w:r w:rsidRPr="00B3269D">
        <w:t xml:space="preserve"> каких средств проводятся обязательные предварительные при </w:t>
      </w:r>
    </w:p>
    <w:p w:rsidR="0028773D" w:rsidRPr="00B3269D" w:rsidRDefault="0028773D" w:rsidP="0028773D">
      <w:r w:rsidRPr="00B3269D">
        <w:t xml:space="preserve">   </w:t>
      </w:r>
      <w:proofErr w:type="gramStart"/>
      <w:r w:rsidRPr="00B3269D">
        <w:t>поступлении</w:t>
      </w:r>
      <w:proofErr w:type="gramEnd"/>
      <w:r w:rsidRPr="00B3269D">
        <w:t xml:space="preserve"> на работу и периодические медицинские осмотры (обследования):</w:t>
      </w:r>
    </w:p>
    <w:p w:rsidR="0028773D" w:rsidRPr="00B3269D" w:rsidRDefault="0028773D" w:rsidP="0028773D">
      <w:r w:rsidRPr="00B3269D">
        <w:t>а.  за счёт средств Фонда социального страхования РФ;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 за счёт средств работника;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за</w:t>
      </w:r>
      <w:proofErr w:type="gramEnd"/>
      <w:r w:rsidRPr="00B3269D">
        <w:t xml:space="preserve"> счёт средств работодателя.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9. Кем обеспечиваются приобретение, хранение и уход за средствами </w:t>
      </w:r>
    </w:p>
    <w:p w:rsidR="0028773D" w:rsidRPr="00B3269D" w:rsidRDefault="0028773D" w:rsidP="0028773D">
      <w:r w:rsidRPr="00B3269D">
        <w:t xml:space="preserve">    индивидуальной защиты:</w:t>
      </w:r>
    </w:p>
    <w:p w:rsidR="0028773D" w:rsidRPr="00B3269D" w:rsidRDefault="0028773D" w:rsidP="0028773D">
      <w:r w:rsidRPr="00B3269D">
        <w:t>а.  работниками организации, использующими их при работе;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работодателем;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профсоюзным</w:t>
      </w:r>
      <w:proofErr w:type="gramEnd"/>
      <w:r w:rsidRPr="00B3269D">
        <w:t xml:space="preserve"> комитетом организации.</w:t>
      </w:r>
    </w:p>
    <w:p w:rsidR="0028773D" w:rsidRPr="00B3269D" w:rsidRDefault="0028773D" w:rsidP="0028773D"/>
    <w:p w:rsidR="0028773D" w:rsidRPr="00B3269D" w:rsidRDefault="0028773D" w:rsidP="0028773D">
      <w:r w:rsidRPr="00B3269D">
        <w:t>10. Работника, не прошедшего обязательный периодический медосмотр:</w:t>
      </w:r>
    </w:p>
    <w:p w:rsidR="0028773D" w:rsidRPr="00B3269D" w:rsidRDefault="0028773D" w:rsidP="0028773D">
      <w:r w:rsidRPr="00B3269D">
        <w:t>а.  штрафуют;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 отстраняют от работы;</w:t>
      </w:r>
    </w:p>
    <w:p w:rsidR="0028773D" w:rsidRPr="00B3269D" w:rsidRDefault="0028773D" w:rsidP="0028773D">
      <w:proofErr w:type="gramStart"/>
      <w:r w:rsidRPr="00B3269D">
        <w:t>в.  отправляют в административный отпуск.</w:t>
      </w:r>
      <w:proofErr w:type="gramEnd"/>
    </w:p>
    <w:p w:rsidR="0028773D" w:rsidRPr="00B3269D" w:rsidRDefault="0028773D" w:rsidP="0028773D"/>
    <w:p w:rsidR="0028773D" w:rsidRPr="00B3269D" w:rsidRDefault="0028773D" w:rsidP="0028773D">
      <w:pPr>
        <w:rPr>
          <w:b/>
          <w:i/>
        </w:rPr>
      </w:pPr>
      <w:r w:rsidRPr="00B3269D">
        <w:rPr>
          <w:b/>
          <w:i/>
        </w:rPr>
        <w:t>Эталоны ответов</w:t>
      </w:r>
    </w:p>
    <w:p w:rsidR="0028773D" w:rsidRPr="00B3269D" w:rsidRDefault="0028773D" w:rsidP="0028773D"/>
    <w:tbl>
      <w:tblPr>
        <w:tblStyle w:val="ae"/>
        <w:tblW w:w="0" w:type="auto"/>
        <w:jc w:val="center"/>
        <w:tblLook w:val="01E0" w:firstRow="1" w:lastRow="1" w:firstColumn="1" w:lastColumn="1" w:noHBand="0" w:noVBand="0"/>
      </w:tblPr>
      <w:tblGrid>
        <w:gridCol w:w="2203"/>
        <w:gridCol w:w="735"/>
        <w:gridCol w:w="735"/>
        <w:gridCol w:w="736"/>
        <w:gridCol w:w="736"/>
        <w:gridCol w:w="736"/>
        <w:gridCol w:w="736"/>
        <w:gridCol w:w="736"/>
        <w:gridCol w:w="736"/>
        <w:gridCol w:w="736"/>
        <w:gridCol w:w="746"/>
      </w:tblGrid>
      <w:tr w:rsidR="0028773D" w:rsidRPr="00B3269D" w:rsidTr="0028773D">
        <w:trPr>
          <w:jc w:val="center"/>
        </w:trPr>
        <w:tc>
          <w:tcPr>
            <w:tcW w:w="2328" w:type="dxa"/>
          </w:tcPr>
          <w:p w:rsidR="0028773D" w:rsidRPr="00B3269D" w:rsidRDefault="0028773D" w:rsidP="0028773D">
            <w:pPr>
              <w:jc w:val="center"/>
            </w:pPr>
            <w:r w:rsidRPr="00B3269D">
              <w:t>№ вопроса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1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2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3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4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5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6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7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8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9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10</w:t>
            </w:r>
          </w:p>
        </w:tc>
      </w:tr>
      <w:tr w:rsidR="0028773D" w:rsidRPr="00B3269D" w:rsidTr="0028773D">
        <w:trPr>
          <w:jc w:val="center"/>
        </w:trPr>
        <w:tc>
          <w:tcPr>
            <w:tcW w:w="2328" w:type="dxa"/>
          </w:tcPr>
          <w:p w:rsidR="0028773D" w:rsidRPr="00B3269D" w:rsidRDefault="0028773D" w:rsidP="0028773D">
            <w:pPr>
              <w:jc w:val="center"/>
            </w:pPr>
            <w:r w:rsidRPr="00B3269D">
              <w:t>Ответ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г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</w:tr>
    </w:tbl>
    <w:p w:rsidR="0028773D" w:rsidRPr="00B3269D" w:rsidRDefault="0028773D" w:rsidP="0028773D">
      <w:pPr>
        <w:widowControl w:val="0"/>
        <w:spacing w:before="120"/>
        <w:rPr>
          <w:b/>
        </w:rPr>
      </w:pPr>
    </w:p>
    <w:p w:rsidR="0028773D" w:rsidRPr="00B3269D" w:rsidRDefault="0028773D" w:rsidP="0028773D">
      <w:pPr>
        <w:widowControl w:val="0"/>
        <w:spacing w:before="120"/>
        <w:ind w:firstLine="709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 Тестовые задания по теме 1.2. Организационные основы безопасности труда</w:t>
      </w:r>
    </w:p>
    <w:p w:rsidR="0028773D" w:rsidRPr="00B3269D" w:rsidRDefault="0028773D" w:rsidP="0028773D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Проверяемые результаты обучения:</w:t>
      </w:r>
      <w:r w:rsidRPr="00B3269D">
        <w:rPr>
          <w:sz w:val="28"/>
          <w:szCs w:val="28"/>
        </w:rPr>
        <w:t xml:space="preserve"> </w:t>
      </w:r>
      <w:proofErr w:type="gramStart"/>
      <w:r w:rsidRPr="00B3269D">
        <w:rPr>
          <w:sz w:val="28"/>
          <w:szCs w:val="28"/>
        </w:rPr>
        <w:t>ОК</w:t>
      </w:r>
      <w:proofErr w:type="gramEnd"/>
      <w:r w:rsidRPr="00B3269D">
        <w:rPr>
          <w:sz w:val="28"/>
          <w:szCs w:val="28"/>
        </w:rPr>
        <w:t xml:space="preserve"> 01; ОК 02; У1; З1</w:t>
      </w:r>
    </w:p>
    <w:p w:rsidR="0028773D" w:rsidRPr="00B3269D" w:rsidRDefault="0028773D" w:rsidP="0028773D">
      <w:pPr>
        <w:widowControl w:val="0"/>
      </w:pPr>
      <w:r w:rsidRPr="00B3269D">
        <w:t xml:space="preserve">1. Кто проводит вводный инструктаж по охране труда: </w:t>
      </w:r>
    </w:p>
    <w:p w:rsidR="0028773D" w:rsidRPr="00B3269D" w:rsidRDefault="0028773D" w:rsidP="0028773D">
      <w:pPr>
        <w:widowControl w:val="0"/>
        <w:ind w:firstLine="240"/>
      </w:pPr>
      <w:r w:rsidRPr="00B3269D">
        <w:t>а.  руководитель организации;</w:t>
      </w:r>
    </w:p>
    <w:p w:rsidR="0028773D" w:rsidRPr="00B3269D" w:rsidRDefault="0028773D" w:rsidP="0028773D">
      <w:pPr>
        <w:widowControl w:val="0"/>
        <w:ind w:firstLine="240"/>
      </w:pPr>
      <w:r w:rsidRPr="00B3269D">
        <w:t>б.  непосредственный руководитель работ;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специалист</w:t>
      </w:r>
      <w:proofErr w:type="gramEnd"/>
      <w:r w:rsidRPr="00B3269D">
        <w:t xml:space="preserve"> по охране труда или лицо, назначенное приказом по организации</w:t>
      </w:r>
    </w:p>
    <w:p w:rsidR="0028773D" w:rsidRPr="00B3269D" w:rsidRDefault="0028773D" w:rsidP="0028773D">
      <w:pPr>
        <w:widowControl w:val="0"/>
        <w:jc w:val="both"/>
      </w:pPr>
      <w:r w:rsidRPr="00B3269D">
        <w:t>2. С кем проводится вводный инструктаж по охране труда:</w:t>
      </w:r>
    </w:p>
    <w:p w:rsidR="0028773D" w:rsidRPr="00B3269D" w:rsidRDefault="0028773D" w:rsidP="0028773D">
      <w:pPr>
        <w:widowControl w:val="0"/>
        <w:ind w:firstLine="240"/>
      </w:pPr>
      <w:r w:rsidRPr="00B3269D">
        <w:t>а.  со всеми вновь поступающими работниками;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только с руководящими работниками и специалистам: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только с рабочим. </w:t>
      </w:r>
    </w:p>
    <w:p w:rsidR="0028773D" w:rsidRPr="00B3269D" w:rsidRDefault="0028773D" w:rsidP="0028773D">
      <w:pPr>
        <w:widowControl w:val="0"/>
      </w:pPr>
      <w:r w:rsidRPr="00B3269D">
        <w:t>3. Кто проводит первичный инструктаж по охране труда на рабочем месте:</w:t>
      </w:r>
    </w:p>
    <w:p w:rsidR="0028773D" w:rsidRPr="00B3269D" w:rsidRDefault="0028773D" w:rsidP="0028773D">
      <w:pPr>
        <w:widowControl w:val="0"/>
        <w:ind w:firstLine="240"/>
      </w:pPr>
      <w:r w:rsidRPr="00B3269D">
        <w:t>а.  руководитель организации;</w:t>
      </w:r>
    </w:p>
    <w:p w:rsidR="0028773D" w:rsidRPr="00B3269D" w:rsidRDefault="0028773D" w:rsidP="0028773D">
      <w:pPr>
        <w:widowControl w:val="0"/>
        <w:ind w:firstLine="240"/>
      </w:pPr>
      <w:r w:rsidRPr="00B3269D">
        <w:t>б.  непосредственный руководитель работ;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>.  специалист (инженер) по охране труда.</w:t>
      </w:r>
    </w:p>
    <w:p w:rsidR="0028773D" w:rsidRPr="00B3269D" w:rsidRDefault="0028773D" w:rsidP="0028773D">
      <w:pPr>
        <w:widowControl w:val="0"/>
      </w:pPr>
      <w:r w:rsidRPr="00B3269D">
        <w:t xml:space="preserve">4. При отказе работника от выполнения работ в случае возникновения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опасности для его жизни работодатель обязан:</w:t>
      </w:r>
    </w:p>
    <w:p w:rsidR="0028773D" w:rsidRPr="00B3269D" w:rsidRDefault="0028773D" w:rsidP="0028773D">
      <w:pPr>
        <w:widowControl w:val="0"/>
        <w:ind w:firstLine="240"/>
      </w:pPr>
      <w:r w:rsidRPr="00B3269D">
        <w:t>а.  предоставить работу по другой специальности;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предоставить работнику отгул до устранения опасности;</w:t>
      </w:r>
    </w:p>
    <w:p w:rsidR="0028773D" w:rsidRPr="00B3269D" w:rsidRDefault="0028773D" w:rsidP="0028773D">
      <w:pPr>
        <w:widowControl w:val="0"/>
        <w:ind w:firstLine="240"/>
      </w:pPr>
      <w:r w:rsidRPr="00B3269D">
        <w:lastRenderedPageBreak/>
        <w:t>в. оплатить время простоя до устранения опасности;</w:t>
      </w:r>
    </w:p>
    <w:p w:rsidR="0028773D" w:rsidRPr="00B3269D" w:rsidRDefault="0028773D" w:rsidP="0028773D">
      <w:pPr>
        <w:widowControl w:val="0"/>
        <w:ind w:firstLine="240"/>
      </w:pPr>
      <w:r w:rsidRPr="00B3269D">
        <w:t>г.  потребовать от работника выполнения трудовых обязанностей.</w:t>
      </w:r>
    </w:p>
    <w:p w:rsidR="0028773D" w:rsidRPr="00B3269D" w:rsidRDefault="0028773D" w:rsidP="0028773D">
      <w:pPr>
        <w:widowControl w:val="0"/>
      </w:pPr>
      <w:r w:rsidRPr="00B3269D">
        <w:t>5. Коллективный договор заключается на срок:</w:t>
      </w:r>
    </w:p>
    <w:p w:rsidR="0028773D" w:rsidRPr="00B3269D" w:rsidRDefault="0028773D" w:rsidP="0028773D">
      <w:pPr>
        <w:widowControl w:val="0"/>
        <w:ind w:firstLine="240"/>
      </w:pPr>
      <w:r w:rsidRPr="00B3269D">
        <w:t>а.  не более шести месяцев;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не более одного года;</w:t>
      </w:r>
    </w:p>
    <w:p w:rsidR="0028773D" w:rsidRPr="00B3269D" w:rsidRDefault="0028773D" w:rsidP="0028773D">
      <w:pPr>
        <w:widowControl w:val="0"/>
        <w:ind w:firstLine="240"/>
      </w:pPr>
      <w:r w:rsidRPr="00B3269D">
        <w:t>в.  не более трёх лет;</w:t>
      </w:r>
    </w:p>
    <w:p w:rsidR="0028773D" w:rsidRPr="00B3269D" w:rsidRDefault="0028773D" w:rsidP="0028773D">
      <w:pPr>
        <w:widowControl w:val="0"/>
        <w:ind w:firstLine="240"/>
      </w:pPr>
      <w:r w:rsidRPr="00B3269D">
        <w:t>г.  на пять лет.</w:t>
      </w:r>
    </w:p>
    <w:p w:rsidR="0028773D" w:rsidRPr="00B3269D" w:rsidRDefault="0028773D" w:rsidP="0028773D">
      <w:pPr>
        <w:widowControl w:val="0"/>
      </w:pPr>
      <w:r w:rsidRPr="00B3269D">
        <w:t xml:space="preserve">6. Какие виды инструктажей по охране труда должны проводиться </w:t>
      </w:r>
      <w:proofErr w:type="gramStart"/>
      <w:r w:rsidRPr="00B3269D">
        <w:t>в</w:t>
      </w:r>
      <w:proofErr w:type="gramEnd"/>
      <w:r w:rsidRPr="00B3269D">
        <w:t xml:space="preserve">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организации:</w:t>
      </w:r>
    </w:p>
    <w:p w:rsidR="0028773D" w:rsidRPr="00B3269D" w:rsidRDefault="0028773D" w:rsidP="0028773D">
      <w:pPr>
        <w:widowControl w:val="0"/>
        <w:ind w:firstLine="240"/>
      </w:pPr>
      <w:r w:rsidRPr="00B3269D">
        <w:t>а.  вводный, первичный инструктаж на рабочем месте, повторный,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внеплановый, целевой инструктажи;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вводный, первичный инструктаж на рабочем месте, повторный,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</w:t>
      </w:r>
      <w:proofErr w:type="gramStart"/>
      <w:r w:rsidRPr="00B3269D">
        <w:t>внеплановый</w:t>
      </w:r>
      <w:proofErr w:type="gramEnd"/>
      <w:r w:rsidRPr="00B3269D">
        <w:t xml:space="preserve"> инструктажи;</w:t>
      </w:r>
    </w:p>
    <w:p w:rsidR="0028773D" w:rsidRPr="00B3269D" w:rsidRDefault="0028773D" w:rsidP="0028773D">
      <w:pPr>
        <w:widowControl w:val="0"/>
        <w:ind w:firstLine="240"/>
      </w:pPr>
      <w:r w:rsidRPr="00B3269D">
        <w:t>в.  первичный инструктаж на рабочем месте, повторный,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внеплановый, целевой инструктажи.</w:t>
      </w:r>
    </w:p>
    <w:p w:rsidR="0028773D" w:rsidRPr="00B3269D" w:rsidRDefault="0028773D" w:rsidP="0028773D">
      <w:pPr>
        <w:widowControl w:val="0"/>
      </w:pPr>
      <w:r w:rsidRPr="00B3269D">
        <w:t>7. Кем утверждаются инструкции по охране труда для работников организаций:</w:t>
      </w:r>
    </w:p>
    <w:p w:rsidR="0028773D" w:rsidRPr="00B3269D" w:rsidRDefault="0028773D" w:rsidP="0028773D">
      <w:pPr>
        <w:widowControl w:val="0"/>
        <w:ind w:firstLine="240"/>
      </w:pPr>
      <w:r w:rsidRPr="00B3269D">
        <w:t>а.  руководителями производственных подразделений;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работодателем;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службой</w:t>
      </w:r>
      <w:proofErr w:type="gramEnd"/>
      <w:r w:rsidRPr="00B3269D">
        <w:t xml:space="preserve"> охраны труда организации.  </w:t>
      </w:r>
    </w:p>
    <w:p w:rsidR="0028773D" w:rsidRPr="00B3269D" w:rsidRDefault="0028773D" w:rsidP="0028773D">
      <w:pPr>
        <w:widowControl w:val="0"/>
      </w:pPr>
      <w:r w:rsidRPr="00B3269D">
        <w:t xml:space="preserve">8. Возможен ли допуск к работе в электроустановках по наряду-допуску или 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распоряжению без проведения целевого инструктажа:</w:t>
      </w:r>
    </w:p>
    <w:p w:rsidR="0028773D" w:rsidRPr="00B3269D" w:rsidRDefault="0028773D" w:rsidP="0028773D">
      <w:pPr>
        <w:widowControl w:val="0"/>
        <w:ind w:firstLine="240"/>
      </w:pPr>
      <w:r w:rsidRPr="00B3269D">
        <w:t>а.  да;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нет;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да, по согласованию с инженером по охране труда. </w:t>
      </w:r>
    </w:p>
    <w:p w:rsidR="0028773D" w:rsidRPr="00B3269D" w:rsidRDefault="0028773D" w:rsidP="0028773D">
      <w:pPr>
        <w:widowControl w:val="0"/>
      </w:pPr>
      <w:r w:rsidRPr="00B3269D">
        <w:t>9. Периодичность проведения повторных инструктажей на обычных работах:</w:t>
      </w:r>
    </w:p>
    <w:p w:rsidR="0028773D" w:rsidRPr="00B3269D" w:rsidRDefault="0028773D" w:rsidP="0028773D">
      <w:pPr>
        <w:widowControl w:val="0"/>
        <w:ind w:firstLine="240"/>
      </w:pPr>
      <w:r w:rsidRPr="00B3269D">
        <w:t>а.  1 месяц;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3 месяца;</w:t>
      </w:r>
    </w:p>
    <w:p w:rsidR="0028773D" w:rsidRPr="00B3269D" w:rsidRDefault="0028773D" w:rsidP="0028773D">
      <w:pPr>
        <w:widowControl w:val="0"/>
        <w:ind w:firstLine="240"/>
      </w:pPr>
      <w:r w:rsidRPr="00B3269D">
        <w:t>в.  6 месяцев;</w:t>
      </w:r>
    </w:p>
    <w:p w:rsidR="0028773D" w:rsidRPr="00B3269D" w:rsidRDefault="0028773D" w:rsidP="0028773D">
      <w:pPr>
        <w:widowControl w:val="0"/>
        <w:ind w:firstLine="240"/>
      </w:pPr>
      <w:r w:rsidRPr="00B3269D">
        <w:t>г.  12 месяцев.</w:t>
      </w:r>
    </w:p>
    <w:p w:rsidR="0028773D" w:rsidRPr="00B3269D" w:rsidRDefault="0028773D" w:rsidP="0028773D">
      <w:pPr>
        <w:widowControl w:val="0"/>
      </w:pPr>
      <w:r w:rsidRPr="00B3269D">
        <w:t xml:space="preserve">10. Периодичность проведения повторных инструктажей на работах </w:t>
      </w:r>
      <w:proofErr w:type="gramStart"/>
      <w:r w:rsidRPr="00B3269D">
        <w:t>с</w:t>
      </w:r>
      <w:proofErr w:type="gramEnd"/>
    </w:p>
    <w:p w:rsidR="0028773D" w:rsidRPr="00B3269D" w:rsidRDefault="0028773D" w:rsidP="0028773D">
      <w:pPr>
        <w:widowControl w:val="0"/>
        <w:ind w:firstLine="240"/>
      </w:pPr>
      <w:r w:rsidRPr="00B3269D">
        <w:t xml:space="preserve">      повышенной опасностью:</w:t>
      </w:r>
    </w:p>
    <w:p w:rsidR="0028773D" w:rsidRPr="00B3269D" w:rsidRDefault="0028773D" w:rsidP="0028773D">
      <w:pPr>
        <w:widowControl w:val="0"/>
        <w:ind w:firstLine="240"/>
      </w:pPr>
      <w:r w:rsidRPr="00B3269D">
        <w:t>а.  1 месяц;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3 месяца;</w:t>
      </w:r>
    </w:p>
    <w:p w:rsidR="0028773D" w:rsidRPr="00B3269D" w:rsidRDefault="0028773D" w:rsidP="0028773D">
      <w:pPr>
        <w:widowControl w:val="0"/>
        <w:ind w:firstLine="240"/>
      </w:pPr>
      <w:r w:rsidRPr="00B3269D">
        <w:t>в.  6 месяцев;</w:t>
      </w:r>
    </w:p>
    <w:p w:rsidR="0028773D" w:rsidRPr="00B3269D" w:rsidRDefault="0028773D" w:rsidP="0028773D">
      <w:pPr>
        <w:widowControl w:val="0"/>
        <w:ind w:firstLine="240"/>
      </w:pPr>
      <w:r w:rsidRPr="00B3269D">
        <w:t>г.  12 месяцев.</w:t>
      </w:r>
    </w:p>
    <w:p w:rsidR="0028773D" w:rsidRPr="00B3269D" w:rsidRDefault="0028773D" w:rsidP="0028773D">
      <w:pPr>
        <w:widowControl w:val="0"/>
      </w:pPr>
      <w:r w:rsidRPr="00B3269D">
        <w:t xml:space="preserve">11. Вид инструктажа, проводимый с работниками при ликвидации последствий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 аварий, стихийных бедствий:</w:t>
      </w:r>
    </w:p>
    <w:p w:rsidR="0028773D" w:rsidRPr="00B3269D" w:rsidRDefault="0028773D" w:rsidP="0028773D">
      <w:pPr>
        <w:widowControl w:val="0"/>
        <w:ind w:firstLine="240"/>
      </w:pPr>
      <w:r w:rsidRPr="00B3269D">
        <w:t>а.  целевой;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внеплановый;</w:t>
      </w:r>
    </w:p>
    <w:p w:rsidR="0028773D" w:rsidRPr="00B3269D" w:rsidRDefault="0028773D" w:rsidP="0028773D">
      <w:pPr>
        <w:widowControl w:val="0"/>
        <w:ind w:firstLine="240"/>
      </w:pPr>
      <w:r w:rsidRPr="00B3269D">
        <w:t>в.  первичный;</w:t>
      </w:r>
    </w:p>
    <w:p w:rsidR="0028773D" w:rsidRPr="00B3269D" w:rsidRDefault="0028773D" w:rsidP="0028773D">
      <w:pPr>
        <w:widowControl w:val="0"/>
        <w:ind w:firstLine="240"/>
      </w:pPr>
      <w:r w:rsidRPr="00B3269D">
        <w:t>г.  инструктаж не проводится.</w:t>
      </w:r>
    </w:p>
    <w:p w:rsidR="0028773D" w:rsidRPr="00B3269D" w:rsidRDefault="0028773D" w:rsidP="0028773D">
      <w:pPr>
        <w:widowControl w:val="0"/>
      </w:pPr>
      <w:r w:rsidRPr="00B3269D">
        <w:t>12. Вид инструктажа, проводимый с работниками при поступлении на работу:</w:t>
      </w:r>
    </w:p>
    <w:p w:rsidR="0028773D" w:rsidRPr="00B3269D" w:rsidRDefault="0028773D" w:rsidP="0028773D">
      <w:pPr>
        <w:widowControl w:val="0"/>
        <w:ind w:firstLine="240"/>
      </w:pPr>
      <w:r w:rsidRPr="00B3269D">
        <w:t>а.  первичный;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вводный;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>.  внеплановый;</w:t>
      </w:r>
    </w:p>
    <w:p w:rsidR="0028773D" w:rsidRPr="00B3269D" w:rsidRDefault="0028773D" w:rsidP="0028773D">
      <w:pPr>
        <w:widowControl w:val="0"/>
        <w:ind w:firstLine="240"/>
      </w:pPr>
      <w:r w:rsidRPr="00B3269D">
        <w:t>г.  целевой.</w:t>
      </w:r>
    </w:p>
    <w:p w:rsidR="0028773D" w:rsidRPr="00B3269D" w:rsidRDefault="0028773D" w:rsidP="0028773D">
      <w:pPr>
        <w:widowControl w:val="0"/>
      </w:pPr>
      <w:r w:rsidRPr="00B3269D">
        <w:t xml:space="preserve">13. Кто может быть освобожден от проведения вводного инструктажа по охране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 труда:</w:t>
      </w:r>
    </w:p>
    <w:p w:rsidR="0028773D" w:rsidRPr="00B3269D" w:rsidRDefault="0028773D" w:rsidP="0028773D">
      <w:pPr>
        <w:widowControl w:val="0"/>
        <w:ind w:firstLine="240"/>
      </w:pPr>
      <w:r w:rsidRPr="00B3269D">
        <w:t>а.  никто;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лица, не связанные с применением сырья и материалов;</w:t>
      </w:r>
    </w:p>
    <w:p w:rsidR="0028773D" w:rsidRPr="00B3269D" w:rsidRDefault="0028773D" w:rsidP="0028773D">
      <w:pPr>
        <w:widowControl w:val="0"/>
        <w:ind w:firstLine="240"/>
      </w:pPr>
      <w:r w:rsidRPr="00B3269D">
        <w:t>в.  лица, не связанные с обслуживанием, наладкой и ремонтом оборудования.</w:t>
      </w:r>
    </w:p>
    <w:p w:rsidR="0028773D" w:rsidRPr="00B3269D" w:rsidRDefault="0028773D" w:rsidP="0028773D">
      <w:pPr>
        <w:widowControl w:val="0"/>
        <w:ind w:firstLine="240"/>
      </w:pPr>
    </w:p>
    <w:p w:rsidR="0028773D" w:rsidRPr="00B3269D" w:rsidRDefault="0028773D" w:rsidP="0028773D">
      <w:pPr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lastRenderedPageBreak/>
        <w:t>3. Эталоны ответов</w:t>
      </w:r>
    </w:p>
    <w:p w:rsidR="0028773D" w:rsidRPr="00B3269D" w:rsidRDefault="0028773D" w:rsidP="0028773D"/>
    <w:tbl>
      <w:tblPr>
        <w:tblStyle w:val="ae"/>
        <w:tblW w:w="0" w:type="auto"/>
        <w:jc w:val="center"/>
        <w:tblLook w:val="01E0" w:firstRow="1" w:lastRow="1" w:firstColumn="1" w:lastColumn="1" w:noHBand="0" w:noVBand="0"/>
      </w:tblPr>
      <w:tblGrid>
        <w:gridCol w:w="1583"/>
        <w:gridCol w:w="610"/>
        <w:gridCol w:w="609"/>
        <w:gridCol w:w="610"/>
        <w:gridCol w:w="615"/>
        <w:gridCol w:w="609"/>
        <w:gridCol w:w="610"/>
        <w:gridCol w:w="615"/>
        <w:gridCol w:w="610"/>
        <w:gridCol w:w="609"/>
        <w:gridCol w:w="623"/>
        <w:gridCol w:w="623"/>
        <w:gridCol w:w="622"/>
        <w:gridCol w:w="623"/>
      </w:tblGrid>
      <w:tr w:rsidR="0028773D" w:rsidRPr="00B3269D" w:rsidTr="0028773D">
        <w:trPr>
          <w:jc w:val="center"/>
        </w:trPr>
        <w:tc>
          <w:tcPr>
            <w:tcW w:w="1667" w:type="dxa"/>
          </w:tcPr>
          <w:p w:rsidR="0028773D" w:rsidRPr="00B3269D" w:rsidRDefault="0028773D" w:rsidP="0028773D">
            <w:pPr>
              <w:jc w:val="center"/>
            </w:pPr>
            <w:r w:rsidRPr="00B3269D">
              <w:t>№ вопроса</w:t>
            </w:r>
          </w:p>
        </w:tc>
        <w:tc>
          <w:tcPr>
            <w:tcW w:w="647" w:type="dxa"/>
          </w:tcPr>
          <w:p w:rsidR="0028773D" w:rsidRPr="00B3269D" w:rsidRDefault="0028773D" w:rsidP="0028773D">
            <w:pPr>
              <w:jc w:val="center"/>
            </w:pPr>
            <w:r w:rsidRPr="00B3269D">
              <w:t>1</w:t>
            </w:r>
          </w:p>
        </w:tc>
        <w:tc>
          <w:tcPr>
            <w:tcW w:w="647" w:type="dxa"/>
          </w:tcPr>
          <w:p w:rsidR="0028773D" w:rsidRPr="00B3269D" w:rsidRDefault="0028773D" w:rsidP="0028773D">
            <w:pPr>
              <w:jc w:val="center"/>
            </w:pPr>
            <w:r w:rsidRPr="00B3269D">
              <w:t>2</w:t>
            </w:r>
          </w:p>
        </w:tc>
        <w:tc>
          <w:tcPr>
            <w:tcW w:w="646" w:type="dxa"/>
          </w:tcPr>
          <w:p w:rsidR="0028773D" w:rsidRPr="00B3269D" w:rsidRDefault="0028773D" w:rsidP="0028773D">
            <w:pPr>
              <w:jc w:val="center"/>
            </w:pPr>
            <w:r w:rsidRPr="00B3269D">
              <w:t>3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4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5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6</w:t>
            </w:r>
          </w:p>
        </w:tc>
        <w:tc>
          <w:tcPr>
            <w:tcW w:w="654" w:type="dxa"/>
          </w:tcPr>
          <w:p w:rsidR="0028773D" w:rsidRPr="00B3269D" w:rsidRDefault="0028773D" w:rsidP="0028773D">
            <w:pPr>
              <w:jc w:val="center"/>
            </w:pPr>
            <w:r w:rsidRPr="00B3269D">
              <w:t>7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8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9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10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11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12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13</w:t>
            </w:r>
          </w:p>
        </w:tc>
      </w:tr>
      <w:tr w:rsidR="0028773D" w:rsidRPr="00B3269D" w:rsidTr="0028773D">
        <w:trPr>
          <w:jc w:val="center"/>
        </w:trPr>
        <w:tc>
          <w:tcPr>
            <w:tcW w:w="1667" w:type="dxa"/>
          </w:tcPr>
          <w:p w:rsidR="0028773D" w:rsidRPr="00B3269D" w:rsidRDefault="0028773D" w:rsidP="0028773D">
            <w:pPr>
              <w:jc w:val="center"/>
            </w:pPr>
            <w:r w:rsidRPr="00B3269D">
              <w:t>Ответ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а, в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</w:tr>
    </w:tbl>
    <w:p w:rsidR="0028773D" w:rsidRPr="00B3269D" w:rsidRDefault="0028773D" w:rsidP="007D4140">
      <w:pPr>
        <w:ind w:firstLine="675"/>
        <w:jc w:val="both"/>
        <w:rPr>
          <w:b/>
          <w:sz w:val="28"/>
          <w:szCs w:val="28"/>
        </w:rPr>
      </w:pPr>
    </w:p>
    <w:p w:rsidR="007D4140" w:rsidRPr="00B3269D" w:rsidRDefault="007D4140" w:rsidP="007D4140">
      <w:pPr>
        <w:ind w:firstLine="675"/>
        <w:jc w:val="both"/>
        <w:rPr>
          <w:b/>
          <w:sz w:val="28"/>
          <w:szCs w:val="28"/>
        </w:rPr>
      </w:pPr>
    </w:p>
    <w:p w:rsidR="009230BE" w:rsidRPr="00B3269D" w:rsidRDefault="009230BE" w:rsidP="009230BE">
      <w:pPr>
        <w:ind w:firstLine="675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4. Критерии оценки </w:t>
      </w:r>
    </w:p>
    <w:p w:rsidR="009230BE" w:rsidRPr="00B3269D" w:rsidRDefault="009230BE" w:rsidP="009230B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9230BE" w:rsidRPr="00B3269D" w:rsidTr="009230BE">
        <w:trPr>
          <w:trHeight w:val="455"/>
        </w:trPr>
        <w:tc>
          <w:tcPr>
            <w:tcW w:w="2528" w:type="pct"/>
          </w:tcPr>
          <w:p w:rsidR="009230BE" w:rsidRPr="00B3269D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9230BE" w:rsidRPr="00B3269D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3269D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9230BE" w:rsidRPr="00B3269D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91-100 % заданий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9230BE" w:rsidRPr="00B3269D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76-90% заданий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9230BE" w:rsidRPr="00B3269D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61-75 % заданий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9230BE" w:rsidRPr="00B3269D" w:rsidRDefault="00C74F5A" w:rsidP="00C74F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9230BE" w:rsidRPr="00B3269D" w:rsidRDefault="009230BE" w:rsidP="009230BE">
      <w:pPr>
        <w:ind w:firstLine="675"/>
        <w:jc w:val="both"/>
        <w:rPr>
          <w:b/>
          <w:sz w:val="28"/>
          <w:szCs w:val="28"/>
        </w:rPr>
      </w:pPr>
    </w:p>
    <w:p w:rsidR="005027BC" w:rsidRPr="00B3269D" w:rsidRDefault="005027BC" w:rsidP="005027BC">
      <w:pPr>
        <w:rPr>
          <w:i/>
          <w:iCs/>
          <w:sz w:val="28"/>
          <w:szCs w:val="28"/>
        </w:rPr>
      </w:pPr>
    </w:p>
    <w:p w:rsidR="007D4140" w:rsidRPr="00B3269D" w:rsidRDefault="007D4140" w:rsidP="007D4140">
      <w:pPr>
        <w:ind w:left="720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 xml:space="preserve">САМОСТОЯТЕЛЬНАЯ РАБОТА по </w:t>
      </w:r>
      <w:r w:rsidR="00A60B7C" w:rsidRPr="00B3269D">
        <w:rPr>
          <w:i/>
          <w:caps/>
          <w:sz w:val="28"/>
          <w:szCs w:val="28"/>
        </w:rPr>
        <w:t>разделу/ теме</w:t>
      </w:r>
    </w:p>
    <w:p w:rsidR="00F2737A" w:rsidRPr="00B3269D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B3269D" w:rsidRDefault="00F2737A" w:rsidP="00F2737A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FB07C8" w:rsidRPr="00B3269D" w:rsidRDefault="00FB07C8" w:rsidP="00FB07C8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 xml:space="preserve">Внеаудиторная самостоятельная работа по данному разделу включает работу по самостоятельному изучению </w:t>
      </w:r>
      <w:proofErr w:type="gramStart"/>
      <w:r w:rsidRPr="00B3269D">
        <w:rPr>
          <w:bCs/>
          <w:sz w:val="28"/>
          <w:szCs w:val="28"/>
        </w:rPr>
        <w:t>обучающимися</w:t>
      </w:r>
      <w:proofErr w:type="gramEnd"/>
      <w:r w:rsidRPr="00B3269D">
        <w:rPr>
          <w:bCs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4D1597" w:rsidRPr="00B3269D" w:rsidRDefault="00FB07C8" w:rsidP="004D1597">
      <w:pPr>
        <w:ind w:firstLine="708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На самостоятельное изучение представленных ниже вопросов и</w:t>
      </w:r>
      <w:r w:rsidR="004D1597" w:rsidRPr="00B3269D">
        <w:rPr>
          <w:bCs/>
          <w:sz w:val="28"/>
          <w:szCs w:val="28"/>
        </w:rPr>
        <w:t xml:space="preserve"> выполнение заданий отводится 90</w:t>
      </w:r>
      <w:r w:rsidRPr="00B3269D">
        <w:rPr>
          <w:bCs/>
          <w:sz w:val="28"/>
          <w:szCs w:val="28"/>
        </w:rPr>
        <w:t xml:space="preserve"> минут.</w:t>
      </w: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2. Вопрос</w:t>
      </w:r>
      <w:r w:rsidR="006C40BD" w:rsidRPr="00B3269D">
        <w:rPr>
          <w:b/>
          <w:sz w:val="28"/>
          <w:szCs w:val="28"/>
        </w:rPr>
        <w:t>ы для самостоятельного изучения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 xml:space="preserve">«Основы </w:t>
      </w:r>
      <w:r w:rsidRPr="00B3269D">
        <w:rPr>
          <w:sz w:val="28"/>
          <w:szCs w:val="28"/>
          <w:lang w:eastAsia="ru-RU"/>
        </w:rPr>
        <w:t>законодательства в области охраны труда».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«Виды ответственности за нарушение требований охраны труда».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«Обучение  охране труда. Виды инструктажей».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«Труд женщин и молодежи».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«Рабочее время и время отдыха».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Несчастные случаи на производстве, которые подлежат расследованию и учету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Вредные и опасные производственные факторы. Классификация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Шум. Вибрация. Способы защиты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«Обеспечение работающих и служащих моющими и обезвреживающими веществами и средствами личной гигиены».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«Опасные производственные объекты».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«Классификация помещений электроустановок по степени опасности 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Средства защиты в электроустановках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«Средства коллективной и индивидуальной защиты».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Требования безопасности при работе с ГПМ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Опасная зона оборудования</w:t>
      </w:r>
      <w:r w:rsidRPr="00B3269D">
        <w:rPr>
          <w:bCs/>
          <w:sz w:val="28"/>
          <w:szCs w:val="28"/>
          <w:lang w:eastAsia="ru-RU"/>
        </w:rPr>
        <w:t xml:space="preserve">». 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Требования к эксплуатации зданий и сооружений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Аттестация рабочих мест по условиям труда. Порядок проведения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 xml:space="preserve">«Пожар. </w:t>
      </w:r>
      <w:r w:rsidRPr="00B3269D">
        <w:rPr>
          <w:sz w:val="28"/>
          <w:szCs w:val="28"/>
          <w:lang w:eastAsia="ru-RU"/>
        </w:rPr>
        <w:t>Причины возникновения пожара</w:t>
      </w:r>
      <w:r w:rsidRPr="00B3269D">
        <w:rPr>
          <w:bCs/>
          <w:sz w:val="28"/>
          <w:szCs w:val="28"/>
          <w:lang w:eastAsia="ru-RU"/>
        </w:rPr>
        <w:t xml:space="preserve">». 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lastRenderedPageBreak/>
        <w:t>«</w:t>
      </w:r>
      <w:r w:rsidRPr="00B3269D">
        <w:rPr>
          <w:sz w:val="28"/>
          <w:szCs w:val="28"/>
          <w:lang w:eastAsia="ru-RU"/>
        </w:rPr>
        <w:t>Первичные средства пожаротушения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Основы законодательства в области экологической безопасности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 xml:space="preserve"> «</w:t>
      </w:r>
      <w:r w:rsidRPr="00B3269D">
        <w:rPr>
          <w:sz w:val="28"/>
          <w:szCs w:val="28"/>
          <w:lang w:eastAsia="ru-RU"/>
        </w:rPr>
        <w:t>Оказание первой помощи пострадавшим</w:t>
      </w:r>
      <w:r w:rsidRPr="00B3269D">
        <w:rPr>
          <w:bCs/>
          <w:sz w:val="28"/>
          <w:szCs w:val="28"/>
          <w:lang w:eastAsia="ru-RU"/>
        </w:rPr>
        <w:t>».</w:t>
      </w:r>
    </w:p>
    <w:p w:rsidR="006C40BD" w:rsidRPr="00B3269D" w:rsidRDefault="006C40BD" w:rsidP="008D558B">
      <w:pPr>
        <w:jc w:val="both"/>
        <w:rPr>
          <w:sz w:val="28"/>
          <w:szCs w:val="28"/>
        </w:rPr>
      </w:pP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3. Задания для самостоятельной работы</w:t>
      </w:r>
    </w:p>
    <w:p w:rsidR="008D558B" w:rsidRPr="00B3269D" w:rsidRDefault="008D558B" w:rsidP="00EA106D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Подготовка письменных и устных ответов, презентаций.</w:t>
      </w:r>
    </w:p>
    <w:p w:rsidR="008D558B" w:rsidRPr="00B3269D" w:rsidRDefault="008D558B" w:rsidP="00EA106D">
      <w:pPr>
        <w:rPr>
          <w:sz w:val="28"/>
          <w:szCs w:val="28"/>
          <w:lang w:eastAsia="ru-RU"/>
        </w:rPr>
      </w:pP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4. Формы отчетности результатов самостоятельной работы</w:t>
      </w:r>
    </w:p>
    <w:p w:rsidR="006C40BD" w:rsidRPr="00B3269D" w:rsidRDefault="008D558B" w:rsidP="008D558B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>Устный опрос на занятии, проверка рабочих тетрадей, наличие электронной презентации</w:t>
      </w:r>
    </w:p>
    <w:p w:rsidR="006C40BD" w:rsidRPr="00B3269D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B3269D" w:rsidRDefault="006C40BD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5. Критерии оценки самостоятельной работы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в терминах науки. 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7D4140" w:rsidRPr="00B3269D" w:rsidRDefault="007D4140" w:rsidP="008D558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461BC7" w:rsidRPr="00B3269D" w:rsidRDefault="00461BC7" w:rsidP="00461BC7">
      <w:pPr>
        <w:ind w:left="720"/>
        <w:rPr>
          <w:b/>
          <w:bCs/>
          <w:sz w:val="28"/>
          <w:szCs w:val="28"/>
        </w:rPr>
      </w:pPr>
    </w:p>
    <w:p w:rsidR="00461BC7" w:rsidRPr="00B3269D" w:rsidRDefault="00461BC7" w:rsidP="00461BC7">
      <w:pPr>
        <w:ind w:left="720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КОНТРОЛЬНАЯ РАБОТА</w:t>
      </w:r>
      <w:r w:rsidR="008D558B" w:rsidRPr="00B3269D">
        <w:rPr>
          <w:b/>
          <w:bCs/>
          <w:sz w:val="28"/>
          <w:szCs w:val="28"/>
        </w:rPr>
        <w:t>.</w:t>
      </w:r>
    </w:p>
    <w:p w:rsidR="00461BC7" w:rsidRPr="00B3269D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B3269D" w:rsidRDefault="00461BC7" w:rsidP="00461BC7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1. Описание</w:t>
      </w:r>
    </w:p>
    <w:p w:rsidR="00251FF2" w:rsidRPr="00B3269D" w:rsidRDefault="00461BC7" w:rsidP="003711AC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</w:r>
      <w:r w:rsidR="00F05AE8" w:rsidRPr="00B3269D">
        <w:rPr>
          <w:bCs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Pr="00B3269D" w:rsidRDefault="00F05AE8" w:rsidP="003711AC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Письменна</w:t>
      </w:r>
      <w:r w:rsidR="008D558B" w:rsidRPr="00B3269D">
        <w:rPr>
          <w:bCs/>
          <w:sz w:val="28"/>
          <w:szCs w:val="28"/>
        </w:rPr>
        <w:t>я контрольная работа включает семь</w:t>
      </w:r>
      <w:r w:rsidRPr="00B3269D">
        <w:rPr>
          <w:bCs/>
          <w:sz w:val="28"/>
          <w:szCs w:val="28"/>
        </w:rPr>
        <w:t xml:space="preserve">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</w:t>
      </w:r>
      <w:r w:rsidRPr="00B3269D">
        <w:rPr>
          <w:bCs/>
          <w:sz w:val="28"/>
          <w:szCs w:val="28"/>
        </w:rPr>
        <w:lastRenderedPageBreak/>
        <w:t xml:space="preserve">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Pr="00B3269D" w:rsidRDefault="00F05AE8" w:rsidP="003711AC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На выполнение</w:t>
      </w:r>
      <w:r w:rsidR="008D558B" w:rsidRPr="00B3269D">
        <w:rPr>
          <w:bCs/>
          <w:sz w:val="28"/>
          <w:szCs w:val="28"/>
        </w:rPr>
        <w:t xml:space="preserve"> контрольной работы отводится 30</w:t>
      </w:r>
      <w:r w:rsidRPr="00B3269D">
        <w:rPr>
          <w:bCs/>
          <w:sz w:val="28"/>
          <w:szCs w:val="28"/>
        </w:rPr>
        <w:t xml:space="preserve"> минут.</w:t>
      </w:r>
    </w:p>
    <w:p w:rsidR="00F05AE8" w:rsidRPr="00B3269D" w:rsidRDefault="00F05AE8" w:rsidP="003711AC">
      <w:pPr>
        <w:ind w:firstLine="708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 xml:space="preserve">При работе </w:t>
      </w:r>
      <w:proofErr w:type="gramStart"/>
      <w:r w:rsidRPr="00B3269D">
        <w:rPr>
          <w:bCs/>
          <w:sz w:val="28"/>
          <w:szCs w:val="28"/>
        </w:rPr>
        <w:t>обучающийся</w:t>
      </w:r>
      <w:proofErr w:type="gramEnd"/>
      <w:r w:rsidRPr="00B3269D">
        <w:rPr>
          <w:bCs/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  <w:r w:rsidRPr="00B3269D">
        <w:rPr>
          <w:bCs/>
          <w:sz w:val="28"/>
          <w:szCs w:val="28"/>
        </w:rPr>
        <w:t xml:space="preserve"> </w:t>
      </w:r>
    </w:p>
    <w:p w:rsidR="0051123B" w:rsidRPr="00B3269D" w:rsidRDefault="0051123B" w:rsidP="008D558B">
      <w:pPr>
        <w:jc w:val="both"/>
        <w:rPr>
          <w:b/>
          <w:sz w:val="28"/>
          <w:szCs w:val="28"/>
        </w:rPr>
      </w:pPr>
    </w:p>
    <w:p w:rsidR="0051123B" w:rsidRPr="00B3269D" w:rsidRDefault="002D1A5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Вопросы для </w:t>
      </w:r>
      <w:r w:rsidR="0051123B" w:rsidRPr="00B3269D">
        <w:rPr>
          <w:b/>
          <w:sz w:val="28"/>
          <w:szCs w:val="28"/>
        </w:rPr>
        <w:t xml:space="preserve">контрольного опроса по разделу 3.  </w:t>
      </w:r>
    </w:p>
    <w:p w:rsidR="0051123B" w:rsidRPr="00B3269D" w:rsidRDefault="0051123B" w:rsidP="0051123B">
      <w:pPr>
        <w:rPr>
          <w:b/>
          <w:bCs/>
          <w:sz w:val="28"/>
          <w:szCs w:val="28"/>
          <w:lang w:eastAsia="en-US"/>
        </w:rPr>
      </w:pPr>
      <w:r w:rsidRPr="00B3269D">
        <w:rPr>
          <w:b/>
          <w:bCs/>
          <w:sz w:val="28"/>
          <w:szCs w:val="28"/>
          <w:lang w:eastAsia="en-US"/>
        </w:rPr>
        <w:t>Основы пожарной безопасности, электробезопасности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У1; У2; У3; У4; У5;У6; З1; З2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1.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Виды горения.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Степень и опасность воздействия электрического тока на человека.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2.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Пожароопасные свойства веществ и материалов.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Виды поражения электрическим током.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3.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1.  Классификация пожаров.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 2. Электрические травмы и электрические удары.   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4.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Первичные средства пожаротушения.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Степень воздействия переменного тока на организм человека.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5.</w:t>
      </w: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1.  Пожарная техника.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Опасность поражения электрическим током в зависимости от условий производственных помещений.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6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Организация мероприятий по предупреждению пожаров на предприятиях.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Виды работ в электроустановках.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7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Ответственность должностных лиц за пожарную безопасность.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2.  Средства индивидуальной защиты от поражения электрическим током. 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2D1A5B" w:rsidRPr="00B3269D" w:rsidRDefault="002D1A5B" w:rsidP="0051123B">
      <w:pPr>
        <w:rPr>
          <w:b/>
          <w:sz w:val="28"/>
          <w:szCs w:val="28"/>
        </w:rPr>
      </w:pPr>
    </w:p>
    <w:p w:rsidR="002D1A5B" w:rsidRPr="00B3269D" w:rsidRDefault="002D1A5B" w:rsidP="0051123B">
      <w:pPr>
        <w:rPr>
          <w:b/>
          <w:sz w:val="28"/>
          <w:szCs w:val="28"/>
        </w:rPr>
      </w:pPr>
    </w:p>
    <w:p w:rsidR="0051123B" w:rsidRPr="00B3269D" w:rsidRDefault="002D1A5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 Вопросы для </w:t>
      </w:r>
      <w:r w:rsidR="0051123B" w:rsidRPr="00B3269D">
        <w:rPr>
          <w:b/>
          <w:sz w:val="28"/>
          <w:szCs w:val="28"/>
        </w:rPr>
        <w:t xml:space="preserve">контрольного опроса по разделу 4.  </w:t>
      </w:r>
    </w:p>
    <w:p w:rsidR="0051123B" w:rsidRPr="00B3269D" w:rsidRDefault="0051123B" w:rsidP="0051123B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Требования безопасности при выполнении работ (по специальности)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ПК 2.1; ПК 2.4; У1; У3; У6;З1; З2; </w:t>
      </w:r>
    </w:p>
    <w:p w:rsidR="0051123B" w:rsidRPr="00B3269D" w:rsidRDefault="008D558B" w:rsidP="0051123B">
      <w:pPr>
        <w:rPr>
          <w:b/>
          <w:sz w:val="28"/>
          <w:szCs w:val="28"/>
        </w:rPr>
      </w:pPr>
      <w:r w:rsidRPr="00B3269D">
        <w:rPr>
          <w:bCs/>
          <w:sz w:val="28"/>
          <w:szCs w:val="28"/>
        </w:rPr>
        <w:t>Письменная контрольная работа включает четыре варианта заданий.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1 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Опасные факторы при нахождении на железнодорожных путях.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Организация безопасных маршрутов по территории железнодорожной станции.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lastRenderedPageBreak/>
        <w:t xml:space="preserve">Вариант 2 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Меры безопасности при переходе через железнодорожные пути.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2.  Меры безопасности при следовании к месту работы и обратно (на перегонах и железнодорожных станциях).</w:t>
      </w:r>
      <w:r w:rsidRPr="00B3269D">
        <w:rPr>
          <w:sz w:val="28"/>
          <w:szCs w:val="28"/>
          <w:u w:val="single"/>
        </w:rPr>
        <w:t xml:space="preserve"> 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3    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1. Меры безопасности при проходе вдоль железнодорожных путей.</w:t>
      </w:r>
      <w:r w:rsidRPr="00B3269D">
        <w:rPr>
          <w:sz w:val="28"/>
          <w:szCs w:val="28"/>
          <w:u w:val="single"/>
        </w:rPr>
        <w:t xml:space="preserve"> 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Источники опасности при выполнении работ по специальности.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4    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1.  Меры безопасности при пропуске поездов.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2.  Обеспечение безопасности труда при выполнении работ по специальности.</w:t>
      </w:r>
      <w:r w:rsidRPr="00B3269D">
        <w:rPr>
          <w:sz w:val="28"/>
          <w:szCs w:val="28"/>
          <w:u w:val="single"/>
        </w:rPr>
        <w:t xml:space="preserve">    </w:t>
      </w:r>
    </w:p>
    <w:p w:rsidR="0051123B" w:rsidRPr="00B3269D" w:rsidRDefault="0051123B" w:rsidP="0051123B">
      <w:pPr>
        <w:widowControl w:val="0"/>
        <w:rPr>
          <w:b/>
          <w:sz w:val="28"/>
          <w:szCs w:val="28"/>
        </w:rPr>
      </w:pPr>
    </w:p>
    <w:p w:rsidR="003711AC" w:rsidRPr="00B3269D" w:rsidRDefault="003711AC" w:rsidP="003711AC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3711AC" w:rsidRPr="00B3269D" w:rsidRDefault="003711AC" w:rsidP="003711AC">
      <w:pPr>
        <w:jc w:val="both"/>
        <w:rPr>
          <w:i/>
          <w:iCs/>
          <w:sz w:val="28"/>
          <w:szCs w:val="28"/>
        </w:rPr>
      </w:pPr>
    </w:p>
    <w:p w:rsidR="003711AC" w:rsidRPr="00B3269D" w:rsidRDefault="003711AC" w:rsidP="003711AC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3. Критерии оценки контрольной работы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8376DF" w:rsidRPr="00B3269D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8376DF" w:rsidRPr="00B3269D">
        <w:rPr>
          <w:sz w:val="28"/>
          <w:szCs w:val="28"/>
        </w:rPr>
        <w:t>обучающийся</w:t>
      </w:r>
      <w:proofErr w:type="gramEnd"/>
      <w:r w:rsidR="008376DF" w:rsidRPr="00B3269D">
        <w:rPr>
          <w:sz w:val="28"/>
          <w:szCs w:val="28"/>
        </w:rPr>
        <w:t xml:space="preserve"> свободно и уверенно ориентируется; научно-понятийным аппаратом; умение </w:t>
      </w:r>
      <w:r w:rsidR="00392C06" w:rsidRPr="00B3269D">
        <w:rPr>
          <w:sz w:val="28"/>
          <w:szCs w:val="28"/>
        </w:rPr>
        <w:t xml:space="preserve">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392C06" w:rsidRPr="00B3269D"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B3269D">
        <w:rPr>
          <w:sz w:val="28"/>
          <w:szCs w:val="28"/>
        </w:rPr>
        <w:t xml:space="preserve"> 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="00B36360" w:rsidRPr="00B3269D"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 w:rsidR="00B36360" w:rsidRPr="00B3269D">
        <w:rPr>
          <w:sz w:val="28"/>
          <w:szCs w:val="28"/>
        </w:rPr>
        <w:t>ответена</w:t>
      </w:r>
      <w:proofErr w:type="spellEnd"/>
      <w:r w:rsidR="00B36360" w:rsidRPr="00B3269D"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="00B36360" w:rsidRPr="00B3269D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B3269D">
        <w:rPr>
          <w:sz w:val="28"/>
          <w:szCs w:val="28"/>
        </w:rPr>
        <w:t>.</w:t>
      </w:r>
    </w:p>
    <w:p w:rsidR="003711AC" w:rsidRPr="00B3269D" w:rsidRDefault="003711AC" w:rsidP="003711AC">
      <w:pPr>
        <w:jc w:val="both"/>
        <w:rPr>
          <w:i/>
          <w:iCs/>
          <w:sz w:val="28"/>
          <w:szCs w:val="28"/>
        </w:rPr>
      </w:pPr>
    </w:p>
    <w:p w:rsidR="0077036B" w:rsidRPr="00B3269D" w:rsidRDefault="0077036B" w:rsidP="003B3F73">
      <w:pPr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ПРАКТИЧЕСКОЕ ЗАНЯТИЕ</w:t>
      </w:r>
      <w:r w:rsidR="003B3F73" w:rsidRPr="00B3269D">
        <w:rPr>
          <w:b/>
          <w:bCs/>
          <w:sz w:val="28"/>
          <w:szCs w:val="28"/>
        </w:rPr>
        <w:t xml:space="preserve"> </w:t>
      </w:r>
      <w:r w:rsidRPr="00B3269D">
        <w:rPr>
          <w:b/>
          <w:bCs/>
          <w:sz w:val="28"/>
          <w:szCs w:val="28"/>
        </w:rPr>
        <w:t xml:space="preserve"> по </w:t>
      </w:r>
      <w:r w:rsidRPr="00B3269D">
        <w:rPr>
          <w:i/>
          <w:caps/>
          <w:sz w:val="28"/>
          <w:szCs w:val="28"/>
        </w:rPr>
        <w:t>разделу/ теме</w:t>
      </w: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1. Описание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 xml:space="preserve">В ходе </w:t>
      </w:r>
      <w:r w:rsidR="0082653C" w:rsidRPr="00B3269D">
        <w:rPr>
          <w:bCs/>
          <w:sz w:val="28"/>
          <w:szCs w:val="28"/>
        </w:rPr>
        <w:t>практического</w:t>
      </w:r>
      <w:r w:rsidRPr="00B3269D">
        <w:rPr>
          <w:bCs/>
          <w:sz w:val="28"/>
          <w:szCs w:val="28"/>
        </w:rPr>
        <w:t xml:space="preserve">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="0082653C" w:rsidRPr="00B3269D">
        <w:rPr>
          <w:bCs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 w:rsidRPr="00B3269D">
        <w:rPr>
          <w:bCs/>
          <w:sz w:val="28"/>
          <w:szCs w:val="28"/>
        </w:rPr>
        <w:t>.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lastRenderedPageBreak/>
        <w:tab/>
        <w:t xml:space="preserve">Содержание, этапы проведения </w:t>
      </w:r>
      <w:r w:rsidR="0082653C" w:rsidRPr="00B3269D">
        <w:rPr>
          <w:bCs/>
          <w:sz w:val="28"/>
          <w:szCs w:val="28"/>
        </w:rPr>
        <w:t>практического</w:t>
      </w:r>
      <w:r w:rsidRPr="00B3269D">
        <w:rPr>
          <w:bCs/>
          <w:sz w:val="28"/>
          <w:szCs w:val="28"/>
        </w:rPr>
        <w:t xml:space="preserve"> занятия представлены в </w:t>
      </w:r>
      <w:r w:rsidRPr="00B3269D">
        <w:rPr>
          <w:bCs/>
          <w:i/>
          <w:sz w:val="28"/>
          <w:szCs w:val="28"/>
        </w:rPr>
        <w:t xml:space="preserve">методических указаниях по проведению </w:t>
      </w:r>
      <w:r w:rsidR="0082653C" w:rsidRPr="00B3269D">
        <w:rPr>
          <w:bCs/>
          <w:i/>
          <w:sz w:val="28"/>
          <w:szCs w:val="28"/>
        </w:rPr>
        <w:t>практических</w:t>
      </w:r>
      <w:r w:rsidRPr="00B3269D">
        <w:rPr>
          <w:bCs/>
          <w:i/>
          <w:sz w:val="28"/>
          <w:szCs w:val="28"/>
        </w:rPr>
        <w:t xml:space="preserve"> занятий по дисциплине</w:t>
      </w:r>
      <w:r w:rsidRPr="00B3269D">
        <w:rPr>
          <w:bCs/>
          <w:sz w:val="28"/>
          <w:szCs w:val="28"/>
        </w:rPr>
        <w:t>.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 xml:space="preserve">При оценивании </w:t>
      </w:r>
      <w:r w:rsidR="0082653C" w:rsidRPr="00B3269D">
        <w:rPr>
          <w:bCs/>
          <w:sz w:val="28"/>
          <w:szCs w:val="28"/>
        </w:rPr>
        <w:t xml:space="preserve">практического </w:t>
      </w:r>
      <w:r w:rsidRPr="00B3269D">
        <w:rPr>
          <w:bCs/>
          <w:sz w:val="28"/>
          <w:szCs w:val="28"/>
        </w:rPr>
        <w:t>занятия учитываются следующие критерии: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- качество выполнения работы;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- качество оформления отчета по работе;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3B3F73" w:rsidRPr="00B3269D" w:rsidRDefault="003B3F73" w:rsidP="0077036B">
      <w:pPr>
        <w:jc w:val="both"/>
        <w:rPr>
          <w:bCs/>
          <w:sz w:val="28"/>
          <w:szCs w:val="28"/>
        </w:rPr>
      </w:pPr>
    </w:p>
    <w:p w:rsidR="003B3F73" w:rsidRPr="00B3269D" w:rsidRDefault="0077036B" w:rsidP="003B3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 xml:space="preserve">Основная цель </w:t>
      </w:r>
      <w:r w:rsidR="0082653C" w:rsidRPr="00B3269D">
        <w:rPr>
          <w:bCs/>
          <w:sz w:val="28"/>
          <w:szCs w:val="28"/>
        </w:rPr>
        <w:t>практического</w:t>
      </w:r>
      <w:r w:rsidR="003B3F73" w:rsidRPr="00B3269D">
        <w:rPr>
          <w:bCs/>
          <w:sz w:val="28"/>
          <w:szCs w:val="28"/>
        </w:rPr>
        <w:t xml:space="preserve"> занятия № 2 по теме «Проведения расследования несчастного случая. Оформление акта формы Н-1» - о</w:t>
      </w:r>
      <w:r w:rsidR="003B3F73" w:rsidRPr="00B3269D">
        <w:rPr>
          <w:i/>
          <w:sz w:val="28"/>
          <w:szCs w:val="28"/>
        </w:rPr>
        <w:t xml:space="preserve">знакомиться с порядком расследования несчастных  случаев на производстве и научиться </w:t>
      </w:r>
      <w:proofErr w:type="gramStart"/>
      <w:r w:rsidR="003B3F73" w:rsidRPr="00B3269D">
        <w:rPr>
          <w:i/>
          <w:sz w:val="28"/>
          <w:szCs w:val="28"/>
        </w:rPr>
        <w:t>правильно</w:t>
      </w:r>
      <w:proofErr w:type="gramEnd"/>
      <w:r w:rsidR="003B3F73" w:rsidRPr="00B3269D">
        <w:rPr>
          <w:i/>
          <w:sz w:val="28"/>
          <w:szCs w:val="28"/>
        </w:rPr>
        <w:t xml:space="preserve"> оформлять акт формы Н-1 о несчастном случае на  производстве.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i/>
          <w:sz w:val="28"/>
          <w:szCs w:val="28"/>
        </w:rPr>
        <w:tab/>
      </w:r>
      <w:r w:rsidRPr="00B3269D">
        <w:rPr>
          <w:bCs/>
          <w:sz w:val="28"/>
          <w:szCs w:val="28"/>
        </w:rPr>
        <w:t xml:space="preserve">На проведение </w:t>
      </w:r>
      <w:r w:rsidR="0082653C" w:rsidRPr="00B3269D">
        <w:rPr>
          <w:bCs/>
          <w:sz w:val="28"/>
          <w:szCs w:val="28"/>
        </w:rPr>
        <w:t>практического</w:t>
      </w:r>
      <w:r w:rsidR="003B3F73" w:rsidRPr="00B3269D">
        <w:rPr>
          <w:bCs/>
          <w:sz w:val="28"/>
          <w:szCs w:val="28"/>
        </w:rPr>
        <w:t xml:space="preserve"> занятия отводится 90</w:t>
      </w:r>
      <w:r w:rsidRPr="00B3269D">
        <w:rPr>
          <w:bCs/>
          <w:sz w:val="28"/>
          <w:szCs w:val="28"/>
        </w:rPr>
        <w:t xml:space="preserve"> минут.</w:t>
      </w:r>
    </w:p>
    <w:p w:rsidR="00672AA6" w:rsidRPr="00B3269D" w:rsidRDefault="0077036B" w:rsidP="00672AA6">
      <w:pPr>
        <w:rPr>
          <w:b/>
          <w:i/>
          <w:sz w:val="28"/>
          <w:szCs w:val="28"/>
        </w:rPr>
      </w:pPr>
      <w:r w:rsidRPr="00B3269D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672AA6" w:rsidRPr="00B3269D" w:rsidRDefault="00672AA6" w:rsidP="00672AA6">
      <w:pPr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1.Трудовой кодекс Российской федерации. Раздел Х. Охрана труда, статьи 227 – 230.</w:t>
      </w:r>
    </w:p>
    <w:p w:rsidR="00672AA6" w:rsidRPr="00B3269D" w:rsidRDefault="00672AA6" w:rsidP="00672AA6">
      <w:pPr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2. Формы документов, необходимых для расследования несчастных случаев на производстве (формы 1-9).</w:t>
      </w:r>
    </w:p>
    <w:p w:rsidR="0077036B" w:rsidRPr="00B3269D" w:rsidRDefault="0077036B" w:rsidP="00672AA6">
      <w:pPr>
        <w:ind w:firstLine="708"/>
        <w:jc w:val="both"/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 </w:t>
      </w:r>
    </w:p>
    <w:p w:rsidR="00672AA6" w:rsidRPr="00B3269D" w:rsidRDefault="0077036B" w:rsidP="003B3F7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2. Задания</w:t>
      </w:r>
    </w:p>
    <w:p w:rsidR="003B3F73" w:rsidRPr="00B3269D" w:rsidRDefault="003B3F73" w:rsidP="003B3F73">
      <w:pPr>
        <w:pStyle w:val="a8"/>
        <w:rPr>
          <w:b/>
          <w:i/>
          <w:sz w:val="28"/>
          <w:szCs w:val="28"/>
          <w:u w:val="single"/>
        </w:rPr>
      </w:pPr>
      <w:r w:rsidRPr="00B3269D">
        <w:rPr>
          <w:b/>
          <w:i/>
          <w:sz w:val="28"/>
          <w:szCs w:val="28"/>
          <w:u w:val="single"/>
        </w:rPr>
        <w:t>Порядок выполнения занятия: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1. Ознакомиться со статьями 227 – 230 ТК РФ и дать краткие сведения о порядке расследования несчастных случаев на производстве.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2. Описать порядок оформления акта формы Н-1 о несчастном случае  на производстве.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3. Заполнить акт формы Н-1 (форма 2).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4. Сделать вывод.</w:t>
      </w:r>
    </w:p>
    <w:p w:rsidR="003B3F73" w:rsidRPr="00B3269D" w:rsidRDefault="003B3F73" w:rsidP="003B3F73">
      <w:pPr>
        <w:pStyle w:val="a8"/>
        <w:rPr>
          <w:b/>
          <w:i/>
          <w:sz w:val="28"/>
          <w:szCs w:val="28"/>
          <w:u w:val="single"/>
        </w:rPr>
      </w:pPr>
      <w:r w:rsidRPr="00B3269D">
        <w:rPr>
          <w:b/>
          <w:i/>
          <w:sz w:val="28"/>
          <w:szCs w:val="28"/>
          <w:u w:val="single"/>
        </w:rPr>
        <w:t>Содержание отчёта:</w:t>
      </w:r>
    </w:p>
    <w:p w:rsidR="003B3F73" w:rsidRPr="00B3269D" w:rsidRDefault="003B3F73" w:rsidP="003B3F73">
      <w:pPr>
        <w:rPr>
          <w:b/>
          <w:i/>
          <w:sz w:val="28"/>
          <w:szCs w:val="28"/>
        </w:rPr>
      </w:pPr>
      <w:r w:rsidRPr="00B3269D">
        <w:rPr>
          <w:b/>
          <w:i/>
          <w:sz w:val="28"/>
          <w:szCs w:val="28"/>
        </w:rPr>
        <w:t>1.</w:t>
      </w:r>
      <w:r w:rsidRPr="00B3269D">
        <w:rPr>
          <w:sz w:val="28"/>
          <w:szCs w:val="28"/>
        </w:rPr>
        <w:t xml:space="preserve"> </w:t>
      </w:r>
      <w:r w:rsidRPr="00B3269D">
        <w:rPr>
          <w:b/>
          <w:i/>
          <w:sz w:val="28"/>
          <w:szCs w:val="28"/>
        </w:rPr>
        <w:t>Порядок расследования несчастных случаев на производстве.</w:t>
      </w:r>
    </w:p>
    <w:p w:rsidR="003B3F73" w:rsidRPr="00B3269D" w:rsidRDefault="003B3F73" w:rsidP="003B3F73">
      <w:pPr>
        <w:rPr>
          <w:b/>
          <w:i/>
          <w:sz w:val="28"/>
          <w:szCs w:val="28"/>
        </w:rPr>
      </w:pPr>
      <w:r w:rsidRPr="00B3269D">
        <w:rPr>
          <w:b/>
          <w:i/>
          <w:sz w:val="28"/>
          <w:szCs w:val="28"/>
        </w:rPr>
        <w:t>2. Порядок оформления акта формы Н-1 о несчастном случае на производстве.</w:t>
      </w:r>
    </w:p>
    <w:p w:rsidR="003B3F73" w:rsidRPr="00B3269D" w:rsidRDefault="003B3F73" w:rsidP="003B3F73">
      <w:pPr>
        <w:pStyle w:val="a7"/>
        <w:rPr>
          <w:b/>
          <w:i/>
          <w:sz w:val="28"/>
          <w:szCs w:val="28"/>
        </w:rPr>
      </w:pPr>
    </w:p>
    <w:p w:rsidR="00672AA6" w:rsidRPr="00B3269D" w:rsidRDefault="003B3F73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i/>
          <w:sz w:val="28"/>
          <w:szCs w:val="28"/>
        </w:rPr>
        <w:t>Вывод:</w:t>
      </w:r>
    </w:p>
    <w:p w:rsidR="00672AA6" w:rsidRPr="00B3269D" w:rsidRDefault="00672AA6" w:rsidP="0077036B">
      <w:pPr>
        <w:ind w:firstLine="708"/>
        <w:jc w:val="both"/>
        <w:rPr>
          <w:b/>
          <w:sz w:val="28"/>
          <w:szCs w:val="28"/>
        </w:rPr>
      </w:pPr>
    </w:p>
    <w:p w:rsidR="00672AA6" w:rsidRPr="00B3269D" w:rsidRDefault="00672AA6" w:rsidP="0077036B">
      <w:pPr>
        <w:ind w:firstLine="708"/>
        <w:jc w:val="both"/>
        <w:rPr>
          <w:b/>
          <w:sz w:val="28"/>
          <w:szCs w:val="28"/>
        </w:rPr>
      </w:pPr>
    </w:p>
    <w:p w:rsidR="00672AA6" w:rsidRPr="00B3269D" w:rsidRDefault="003B3F73" w:rsidP="003B3F7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noProof/>
          <w:lang w:eastAsia="ru-RU"/>
        </w:rPr>
        <w:lastRenderedPageBreak/>
        <w:drawing>
          <wp:inline distT="0" distB="0" distL="0" distR="0">
            <wp:extent cx="5505450" cy="88729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7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73" w:rsidRPr="00B3269D" w:rsidRDefault="003B3F73" w:rsidP="003B3F73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noProof/>
          <w:lang w:eastAsia="ru-RU"/>
        </w:rPr>
        <w:lastRenderedPageBreak/>
        <w:drawing>
          <wp:inline distT="0" distB="0" distL="0" distR="0">
            <wp:extent cx="5124450" cy="8210485"/>
            <wp:effectExtent l="19050" t="0" r="0" b="0"/>
            <wp:docPr id="4" name="Рисунок 4" descr="форма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а2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noProof/>
          <w:lang w:eastAsia="ru-RU"/>
        </w:rPr>
        <w:drawing>
          <wp:inline distT="0" distB="0" distL="0" distR="0">
            <wp:extent cx="5591175" cy="8924924"/>
            <wp:effectExtent l="19050" t="0" r="9525" b="0"/>
            <wp:docPr id="7" name="Рисунок 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92" cy="892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3. Критерии оценки </w:t>
      </w:r>
      <w:r w:rsidR="0082653C" w:rsidRPr="00B3269D">
        <w:rPr>
          <w:b/>
          <w:sz w:val="28"/>
          <w:szCs w:val="28"/>
        </w:rPr>
        <w:t>практического</w:t>
      </w:r>
      <w:r w:rsidRPr="00B3269D">
        <w:rPr>
          <w:b/>
          <w:sz w:val="28"/>
          <w:szCs w:val="28"/>
        </w:rPr>
        <w:t xml:space="preserve"> занятия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Pr="00B3269D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Pr="00B3269D"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Pr="00B3269D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Pr="00B3269D">
        <w:rPr>
          <w:sz w:val="28"/>
          <w:szCs w:val="28"/>
        </w:rPr>
        <w:t>не решил учебно-профессиональную задачу или задание.</w:t>
      </w: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2D6814" w:rsidRDefault="002D6814" w:rsidP="005027BC">
      <w:pPr>
        <w:jc w:val="center"/>
        <w:rPr>
          <w:b/>
          <w:sz w:val="28"/>
          <w:szCs w:val="28"/>
        </w:rPr>
      </w:pPr>
    </w:p>
    <w:p w:rsidR="00461BC7" w:rsidRPr="00B3269D" w:rsidRDefault="00461BC7" w:rsidP="005027BC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br w:type="page"/>
      </w:r>
    </w:p>
    <w:p w:rsidR="005027BC" w:rsidRPr="00B3269D" w:rsidRDefault="005027BC" w:rsidP="00FD3EDC">
      <w:pPr>
        <w:pStyle w:val="a5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3269D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Pr="00B3269D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Предметом оценки являются личностные, </w:t>
      </w:r>
      <w:proofErr w:type="spellStart"/>
      <w:r w:rsidRPr="00B3269D">
        <w:rPr>
          <w:sz w:val="28"/>
          <w:szCs w:val="28"/>
        </w:rPr>
        <w:t>метапредметные</w:t>
      </w:r>
      <w:proofErr w:type="spellEnd"/>
      <w:r w:rsidRPr="00B3269D">
        <w:rPr>
          <w:sz w:val="28"/>
          <w:szCs w:val="28"/>
        </w:rPr>
        <w:t xml:space="preserve"> и предметные результаты обучения. Оценка освоения учебной дисциплины предусматривает </w:t>
      </w:r>
      <w:r w:rsidR="007B7E30" w:rsidRPr="00B3269D">
        <w:rPr>
          <w:sz w:val="28"/>
          <w:szCs w:val="28"/>
        </w:rPr>
        <w:t>следующие формы промежуточной аттестации:</w:t>
      </w:r>
    </w:p>
    <w:p w:rsidR="007B7E30" w:rsidRPr="00B3269D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7B7E30" w:rsidRPr="00DE46A6" w:rsidTr="00E33173">
        <w:tc>
          <w:tcPr>
            <w:tcW w:w="9571" w:type="dxa"/>
            <w:gridSpan w:val="8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Семестры</w:t>
            </w:r>
          </w:p>
        </w:tc>
      </w:tr>
      <w:tr w:rsidR="007B7E30" w:rsidRPr="00DE46A6" w:rsidTr="007B7E30"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1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2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3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4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5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6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7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8</w:t>
            </w:r>
          </w:p>
        </w:tc>
      </w:tr>
      <w:tr w:rsidR="007B7E30" w:rsidRPr="00DE46A6" w:rsidTr="007B7E30"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/>
                <w:iCs/>
              </w:rPr>
            </w:pPr>
          </w:p>
          <w:p w:rsidR="00FD3EDC" w:rsidRPr="00DE46A6" w:rsidRDefault="00FD3EDC" w:rsidP="007B7E30">
            <w:pPr>
              <w:pStyle w:val="a5"/>
              <w:jc w:val="center"/>
              <w:rPr>
                <w:i/>
                <w:iCs/>
              </w:rPr>
            </w:pP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/>
                <w:iCs/>
              </w:rPr>
            </w:pP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6" w:type="dxa"/>
          </w:tcPr>
          <w:p w:rsidR="007B7E30" w:rsidRPr="00DE46A6" w:rsidRDefault="00FD3EDC" w:rsidP="007B7E30">
            <w:pPr>
              <w:pStyle w:val="a5"/>
              <w:jc w:val="center"/>
              <w:rPr>
                <w:iCs/>
              </w:rPr>
            </w:pPr>
            <w:r w:rsidRPr="00DE46A6">
              <w:rPr>
                <w:i/>
                <w:iCs/>
              </w:rPr>
              <w:t>Экзамен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</w:tr>
    </w:tbl>
    <w:p w:rsidR="007B7E30" w:rsidRPr="00B3269D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1B3413" w:rsidRPr="00B3269D" w:rsidRDefault="001B3413" w:rsidP="006E25ED">
      <w:pPr>
        <w:pStyle w:val="Default"/>
        <w:jc w:val="both"/>
        <w:rPr>
          <w:color w:val="auto"/>
          <w:sz w:val="28"/>
          <w:szCs w:val="28"/>
        </w:rPr>
      </w:pPr>
    </w:p>
    <w:p w:rsidR="00794D34" w:rsidRPr="00B3269D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B3269D">
        <w:rPr>
          <w:b/>
          <w:caps/>
          <w:sz w:val="28"/>
          <w:szCs w:val="28"/>
        </w:rPr>
        <w:t>Экзамен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B3269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B3269D">
        <w:rPr>
          <w:rFonts w:ascii="Times New Roman" w:hAnsi="Times New Roman"/>
          <w:sz w:val="28"/>
          <w:szCs w:val="28"/>
        </w:rPr>
        <w:t>: аттестация проводится в форме экзамена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B3269D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2. </w:t>
      </w:r>
      <w:r w:rsidRPr="00B3269D">
        <w:rPr>
          <w:rFonts w:eastAsia="Calibri"/>
          <w:b/>
          <w:bCs/>
          <w:sz w:val="28"/>
          <w:szCs w:val="28"/>
        </w:rPr>
        <w:t>Время</w:t>
      </w:r>
      <w:r w:rsidRPr="00B3269D">
        <w:rPr>
          <w:rFonts w:eastAsia="Arial"/>
          <w:b/>
          <w:sz w:val="28"/>
          <w:szCs w:val="28"/>
        </w:rPr>
        <w:t xml:space="preserve"> аттестации: </w:t>
      </w:r>
      <w:r w:rsidRPr="00B3269D">
        <w:rPr>
          <w:bCs/>
          <w:sz w:val="28"/>
          <w:szCs w:val="28"/>
        </w:rPr>
        <w:t xml:space="preserve">На </w:t>
      </w:r>
      <w:r w:rsidRPr="00B3269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180BD4" w:rsidRPr="00B3269D">
        <w:rPr>
          <w:rFonts w:eastAsia="Calibri"/>
          <w:sz w:val="28"/>
          <w:szCs w:val="28"/>
          <w:lang w:eastAsia="en-US"/>
        </w:rPr>
        <w:t>ХХ</w:t>
      </w:r>
      <w:r w:rsidRPr="00B3269D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180BD4" w:rsidRPr="00B3269D">
        <w:rPr>
          <w:rFonts w:eastAsia="Calibri"/>
          <w:sz w:val="28"/>
          <w:szCs w:val="28"/>
          <w:lang w:eastAsia="en-US"/>
        </w:rPr>
        <w:t>ХХ</w:t>
      </w:r>
      <w:r w:rsidRPr="00B3269D">
        <w:rPr>
          <w:rFonts w:eastAsia="Calibri"/>
          <w:sz w:val="28"/>
          <w:szCs w:val="28"/>
          <w:lang w:eastAsia="en-US"/>
        </w:rPr>
        <w:t xml:space="preserve"> минут (</w:t>
      </w:r>
      <w:r w:rsidR="00180BD4" w:rsidRPr="00B3269D">
        <w:rPr>
          <w:rFonts w:eastAsia="Calibri"/>
          <w:sz w:val="28"/>
          <w:szCs w:val="28"/>
          <w:lang w:eastAsia="en-US"/>
        </w:rPr>
        <w:t>Х</w:t>
      </w:r>
      <w:r w:rsidRPr="00B3269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3. План</w:t>
      </w:r>
      <w:r w:rsidRPr="00B3269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B3269D">
        <w:rPr>
          <w:rFonts w:ascii="Times New Roman" w:hAnsi="Times New Roman"/>
          <w:sz w:val="28"/>
          <w:szCs w:val="28"/>
        </w:rPr>
        <w:t xml:space="preserve"> (соотношение практических задач/вопросов с содержанием учебного материала в контексте характера действий аттестуемых).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4. Общие условия оценивания</w:t>
      </w:r>
    </w:p>
    <w:p w:rsidR="00E4285D" w:rsidRPr="00B3269D" w:rsidRDefault="00E4285D" w:rsidP="00E4285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B3269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E4285D" w:rsidRPr="00B3269D" w:rsidRDefault="00E4285D" w:rsidP="00E4285D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B3269D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:rsidR="00E4285D" w:rsidRPr="00B3269D" w:rsidRDefault="00E4285D" w:rsidP="00E4285D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B3269D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E4285D" w:rsidRPr="00B3269D" w:rsidRDefault="00E4285D" w:rsidP="00E4285D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5. Критерии оценки.</w:t>
      </w:r>
    </w:p>
    <w:p w:rsidR="00FD3EDC" w:rsidRPr="00B3269D" w:rsidRDefault="00FD3EDC" w:rsidP="00FD3EDC">
      <w:pPr>
        <w:keepNext/>
        <w:keepLines/>
        <w:suppressLineNumbers/>
        <w:jc w:val="both"/>
        <w:rPr>
          <w:b/>
        </w:rPr>
      </w:pPr>
      <w:r w:rsidRPr="00B3269D">
        <w:rPr>
          <w:b/>
        </w:rPr>
        <w:lastRenderedPageBreak/>
        <w:t>Критерии оценки: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>Оценка «отлично»  - за полные и правильные ответы на два вопроса билета, на дополнительный вопрос; грамотное, логичное изложение ответов.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 xml:space="preserve">Оценка «хорошо»  - за полное освоение учебного материала, грамотное изложение ответов на два вопроса и дополнительный вопрос, но содержание и формы ответов имеют </w:t>
      </w:r>
      <w:r w:rsidRPr="00B3269D">
        <w:rPr>
          <w:b/>
        </w:rPr>
        <w:t xml:space="preserve"> </w:t>
      </w:r>
      <w:r w:rsidRPr="00B3269D">
        <w:t>некоторые неточности.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 xml:space="preserve">Оценка «удовлетворительно» - если </w:t>
      </w:r>
      <w:proofErr w:type="gramStart"/>
      <w:r w:rsidRPr="00B3269D">
        <w:t>обучающийся</w:t>
      </w:r>
      <w:proofErr w:type="gramEnd"/>
      <w:r w:rsidRPr="00B3269D">
        <w:t xml:space="preserve"> показывает определённые знания и понимание вопросов билета и дополнительного вопроса, но излагает неполно, непоследовательно, допускает неточности в определении понятий, не  умеет обосновать свои суждения.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>Оценка «неудовлетворительно» - за полное незнание и непонимание вопросов экзаменационного билета и дополнительного вопроса, или отказ отвечать.</w:t>
      </w:r>
    </w:p>
    <w:p w:rsidR="00FD3EDC" w:rsidRPr="00B3269D" w:rsidRDefault="00FD3EDC" w:rsidP="00FD3EDC">
      <w:pPr>
        <w:keepNext/>
        <w:keepLines/>
        <w:suppressLineNumbers/>
      </w:pPr>
      <w:r w:rsidRPr="00B3269D">
        <w:rPr>
          <w:b/>
        </w:rPr>
        <w:tab/>
      </w:r>
      <w:r w:rsidRPr="00B3269D">
        <w:t xml:space="preserve">Каждый полно и правильно представленный ответ на вопросы билета– </w:t>
      </w:r>
    </w:p>
    <w:p w:rsidR="00FD3EDC" w:rsidRPr="00B3269D" w:rsidRDefault="00FD3EDC" w:rsidP="00FD3EDC">
      <w:pPr>
        <w:keepNext/>
        <w:keepLines/>
        <w:suppressLineNumbers/>
      </w:pPr>
      <w:r w:rsidRPr="00B3269D">
        <w:t>4 балла;</w:t>
      </w:r>
    </w:p>
    <w:p w:rsidR="00FD3EDC" w:rsidRPr="00B3269D" w:rsidRDefault="00FD3EDC" w:rsidP="00FD3EDC">
      <w:pPr>
        <w:keepNext/>
        <w:keepLines/>
        <w:suppressLineNumbers/>
      </w:pPr>
      <w:r w:rsidRPr="00B3269D">
        <w:tab/>
        <w:t>Правильный и полный ответ на дополнительный вопрос – 1 балл;</w:t>
      </w:r>
    </w:p>
    <w:p w:rsidR="00FD3EDC" w:rsidRPr="00B3269D" w:rsidRDefault="00FD3EDC" w:rsidP="00FD3EDC">
      <w:pPr>
        <w:keepNext/>
        <w:keepLines/>
        <w:suppressLineNumbers/>
      </w:pPr>
      <w:r w:rsidRPr="00B3269D">
        <w:tab/>
        <w:t xml:space="preserve">Максимальное количество баллов – 5. </w:t>
      </w:r>
    </w:p>
    <w:p w:rsidR="00E4285D" w:rsidRPr="00B3269D" w:rsidRDefault="00E4285D" w:rsidP="00FD3EDC">
      <w:pPr>
        <w:jc w:val="both"/>
        <w:rPr>
          <w:sz w:val="28"/>
          <w:szCs w:val="28"/>
        </w:rPr>
      </w:pPr>
    </w:p>
    <w:p w:rsidR="00E4285D" w:rsidRPr="00B3269D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6. Перечень вопросов и заданий для проведения экзамена (</w:t>
      </w:r>
      <w:r w:rsidRPr="00B3269D">
        <w:rPr>
          <w:b/>
          <w:i/>
          <w:sz w:val="28"/>
          <w:szCs w:val="28"/>
        </w:rPr>
        <w:t>привести все вопросы, задания</w:t>
      </w:r>
      <w:r w:rsidRPr="00B3269D">
        <w:rPr>
          <w:b/>
          <w:sz w:val="28"/>
          <w:szCs w:val="28"/>
        </w:rPr>
        <w:t>)</w:t>
      </w:r>
    </w:p>
    <w:tbl>
      <w:tblPr>
        <w:tblStyle w:val="ae"/>
        <w:tblW w:w="9464" w:type="dxa"/>
        <w:tblLayout w:type="fixed"/>
        <w:tblLook w:val="01E0" w:firstRow="1" w:lastRow="1" w:firstColumn="1" w:lastColumn="1" w:noHBand="0" w:noVBand="0"/>
      </w:tblPr>
      <w:tblGrid>
        <w:gridCol w:w="708"/>
        <w:gridCol w:w="6063"/>
        <w:gridCol w:w="2693"/>
      </w:tblGrid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pPr>
              <w:jc w:val="center"/>
              <w:rPr>
                <w:b/>
              </w:rPr>
            </w:pPr>
            <w:r w:rsidRPr="00B3269D">
              <w:rPr>
                <w:b/>
              </w:rPr>
              <w:t>№</w:t>
            </w:r>
          </w:p>
        </w:tc>
        <w:tc>
          <w:tcPr>
            <w:tcW w:w="6063" w:type="dxa"/>
          </w:tcPr>
          <w:p w:rsidR="00FD3EDC" w:rsidRPr="00B3269D" w:rsidRDefault="00FD3EDC" w:rsidP="008D558B">
            <w:pPr>
              <w:jc w:val="center"/>
              <w:rPr>
                <w:b/>
              </w:rPr>
            </w:pPr>
            <w:r w:rsidRPr="00B3269D">
              <w:rPr>
                <w:b/>
              </w:rPr>
              <w:t>Разделы и вопросы</w:t>
            </w:r>
          </w:p>
        </w:tc>
        <w:tc>
          <w:tcPr>
            <w:tcW w:w="2693" w:type="dxa"/>
          </w:tcPr>
          <w:p w:rsidR="00FD3EDC" w:rsidRPr="00B3269D" w:rsidRDefault="00FD3EDC" w:rsidP="008D558B">
            <w:pPr>
              <w:rPr>
                <w:b/>
              </w:rPr>
            </w:pP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pPr>
              <w:jc w:val="center"/>
              <w:rPr>
                <w:b/>
              </w:rPr>
            </w:pPr>
          </w:p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>Раздел 1. Правовые и организационные основы</w:t>
            </w:r>
          </w:p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 xml:space="preserve"> охраны труда.</w:t>
            </w:r>
          </w:p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Основные термины и определения охраны труда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</w:t>
            </w:r>
          </w:p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t>Основные направления государственной политики в области охраны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Обязанности работодателя по обеспечению охраны труда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01;У 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Обязанности работников по обеспечению охраны труда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Рабочее время.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Время отдыха.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>7</w:t>
            </w:r>
          </w:p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t>Гарантии охраны труда работникам, занятым на тяжёлых работах и с вредными условиями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Особенности труда женщин.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Особенности труда работников в возрасте до 18 лет.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Ответственность за нарушение норм безопасности и охраны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Управление охраной труда в организации.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Виды </w:t>
            </w:r>
            <w:proofErr w:type="gramStart"/>
            <w:r w:rsidRPr="00B3269D">
              <w:t>контроля за</w:t>
            </w:r>
            <w:proofErr w:type="gramEnd"/>
            <w:r w:rsidRPr="00B3269D">
              <w:t xml:space="preserve"> состоянием охраны труда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обучения, порядок проведения инструктажей по охране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Понятие о травмах и профессиональных заболеваниях.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Основные причины травм и профессиональных заболеваний.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Человеческий фактор как источник возникновения несчастных случаев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ОК 07;У3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Расследование и учёт несчастных случаев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Мероприятия по охране труда и предупреждению травматизма.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/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 xml:space="preserve">Раздел 2. </w:t>
            </w:r>
            <w:r w:rsidRPr="00B3269D">
              <w:rPr>
                <w:b/>
                <w:bCs/>
              </w:rPr>
              <w:t>Взаимодействие человека с производственной средой. Факторы производственной среды</w:t>
            </w:r>
          </w:p>
          <w:p w:rsidR="00FD3EDC" w:rsidRPr="00B3269D" w:rsidRDefault="00FD3EDC" w:rsidP="008D558B"/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Производственная среда, её характеристика.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07;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Классификация основных форм трудовой деятельности человека.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lastRenderedPageBreak/>
              <w:t>21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Утомление, пути снижения утомляемости.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Микроклимат и его параметры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07; У2; 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Средства защиты работников от негативных микроклиматических факторов.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У4;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Освещение производственных помещений.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Электромагнитные поля и излучения, защита работников от их вредного воздействия.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Влияние шума на организм человека, меры защиты от шума.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Влияние вибрации на организм человека, меры защиты от вибрации.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Химические и биологические производственные факторы.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Требования к спецодежде, порядок выдачи, хранение.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З1;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Мероприятия по улучшению условий труда на рабочем месте.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У2;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Льготы и компенсации работникам, занятым на тяжёлых работах и работах с вредными и опасными условиями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/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>Раздел 3. Основы пожарной безопасности, электробезопасности</w:t>
            </w:r>
          </w:p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горения.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Пожароопасные свойства веществ и материалов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Классификация пожаров. 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Первичные средства пожаротушения.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Пожарная техника.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Организация мероприятий по предупреждению пожаров на предприятиях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З1;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Ответственность должностных лиц за пожарную безопасность.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Степень и опасность воздействия электрического тока на человека.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поражения электрическим током.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Электрические травмы и электрические удары. 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Степень воздействия переменного тока на организм человека.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Опасность поражения электрическим током в зависимости от условий производственных помещений.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работ в электроустановках.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У6;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Средства индивидуальной защиты от поражения электрическим током.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У4;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/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 xml:space="preserve">Раздел 4. </w:t>
            </w:r>
            <w:r w:rsidRPr="00B3269D">
              <w:rPr>
                <w:b/>
                <w:bCs/>
              </w:rPr>
              <w:t>Требования безопасности при выполнении работ (по специальности)</w:t>
            </w:r>
          </w:p>
          <w:p w:rsidR="00FD3EDC" w:rsidRPr="00B3269D" w:rsidRDefault="00FD3EDC" w:rsidP="008D558B"/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Опасные факторы при нахождении на железнодорожных путях.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переходе через железнодорожные пути.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проходе вдоль железнодорожных путей.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пропуске поездов.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Организация безопасных маршрутов по территории железнодорожной станции.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ОК02;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следовании к месту работы и обратно (на перегонах и железнодорожных станциях).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ОК02;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Источники опасности при выполнении работ по специальности.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ПК 2.1; ПК 2.4; У</w:t>
            </w:r>
            <w:proofErr w:type="gramStart"/>
            <w:r w:rsidRPr="00B3269D">
              <w:t>6</w:t>
            </w:r>
            <w:proofErr w:type="gramEnd"/>
            <w:r w:rsidRPr="00B3269D">
              <w:t>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Обеспечение безопасности труда при выполнении работ по специальности.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ПК 2.1; ПК 2.4; У</w:t>
            </w:r>
            <w:proofErr w:type="gramStart"/>
            <w:r w:rsidRPr="00B3269D">
              <w:t>6</w:t>
            </w:r>
            <w:proofErr w:type="gramEnd"/>
            <w:r w:rsidRPr="00B3269D">
              <w:t>; З2</w:t>
            </w:r>
          </w:p>
        </w:tc>
      </w:tr>
    </w:tbl>
    <w:p w:rsidR="00FD3EDC" w:rsidRPr="00B3269D" w:rsidRDefault="00FD3EDC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3269D">
        <w:rPr>
          <w:rFonts w:ascii="Times New Roman" w:hAnsi="Times New Roman"/>
          <w:b/>
          <w:sz w:val="28"/>
          <w:szCs w:val="28"/>
        </w:rPr>
        <w:t xml:space="preserve">7. </w:t>
      </w:r>
      <w:r w:rsidRPr="00B3269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B3269D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 (</w:t>
      </w:r>
      <w:r w:rsidRPr="00B3269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B3269D">
        <w:rPr>
          <w:rFonts w:ascii="Times New Roman" w:hAnsi="Times New Roman"/>
          <w:b/>
          <w:sz w:val="28"/>
          <w:szCs w:val="28"/>
        </w:rPr>
        <w:t>)</w:t>
      </w:r>
    </w:p>
    <w:p w:rsidR="00E4285D" w:rsidRPr="00B3269D" w:rsidRDefault="00E4285D" w:rsidP="00E4285D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Вариант – 1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>Задание 1.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Задание 2. </w:t>
      </w:r>
    </w:p>
    <w:p w:rsidR="00E4285D" w:rsidRPr="00B3269D" w:rsidRDefault="00E4285D" w:rsidP="00E4285D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E4285D" w:rsidRPr="00B3269D" w:rsidRDefault="00E4285D" w:rsidP="00E4285D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Вариант – 2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>Задание 1.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Задание 2. </w:t>
      </w:r>
    </w:p>
    <w:p w:rsidR="00E4285D" w:rsidRPr="00B3269D" w:rsidRDefault="00E4285D" w:rsidP="00E4285D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E4285D" w:rsidRPr="00B3269D" w:rsidRDefault="00E4285D" w:rsidP="00E4285D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Вариант – 3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>Задание 1.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Задание 2. </w:t>
      </w:r>
    </w:p>
    <w:p w:rsidR="00E4285D" w:rsidRPr="00B3269D" w:rsidRDefault="00E4285D" w:rsidP="00E4285D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2D6814" w:rsidRPr="00B3269D" w:rsidRDefault="002D6814" w:rsidP="00E4285D">
      <w:pPr>
        <w:pStyle w:val="Default"/>
        <w:jc w:val="both"/>
        <w:rPr>
          <w:color w:val="auto"/>
          <w:sz w:val="28"/>
          <w:szCs w:val="28"/>
        </w:rPr>
      </w:pPr>
    </w:p>
    <w:p w:rsidR="00E4285D" w:rsidRPr="00B3269D" w:rsidRDefault="002D6814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E4285D" w:rsidRPr="00B3269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="00E4285D" w:rsidRPr="00B3269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E4285D" w:rsidRPr="00B3269D">
        <w:rPr>
          <w:rFonts w:ascii="Times New Roman" w:hAnsi="Times New Roman"/>
          <w:b/>
          <w:bCs/>
          <w:sz w:val="28"/>
          <w:szCs w:val="28"/>
        </w:rPr>
        <w:t xml:space="preserve"> обучающихся к экзамену: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6814" w:rsidRPr="00E0303B" w:rsidRDefault="002D6814" w:rsidP="002D6814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0303B">
        <w:rPr>
          <w:b/>
          <w:bCs/>
          <w:sz w:val="28"/>
          <w:szCs w:val="28"/>
        </w:rPr>
        <w:t>1. Печатные издания</w:t>
      </w:r>
    </w:p>
    <w:p w:rsidR="002D6814" w:rsidRPr="0017154F" w:rsidRDefault="002D6814" w:rsidP="002D6814">
      <w:pPr>
        <w:tabs>
          <w:tab w:val="num" w:pos="720"/>
        </w:tabs>
        <w:autoSpaceDE w:val="0"/>
        <w:ind w:firstLine="567"/>
        <w:jc w:val="both"/>
        <w:rPr>
          <w:sz w:val="28"/>
          <w:szCs w:val="28"/>
        </w:rPr>
      </w:pPr>
      <w:r w:rsidRPr="0017154F">
        <w:rPr>
          <w:sz w:val="28"/>
          <w:szCs w:val="28"/>
        </w:rPr>
        <w:t>1.В.Е.Чекулаев, Е.Н.Горожанкина, В.В.</w:t>
      </w:r>
      <w:proofErr w:type="gramStart"/>
      <w:r w:rsidRPr="0017154F">
        <w:rPr>
          <w:sz w:val="28"/>
          <w:szCs w:val="28"/>
        </w:rPr>
        <w:t>Лепеха</w:t>
      </w:r>
      <w:proofErr w:type="gramEnd"/>
      <w:r w:rsidRPr="0017154F">
        <w:rPr>
          <w:sz w:val="28"/>
          <w:szCs w:val="28"/>
        </w:rPr>
        <w:t>. Охрана труда и электробезопасность: учебник.- М.: ФГБОУ «Учебно-методический центр по образованию на железнодорожном транспорте», 2012. – 304с.</w:t>
      </w:r>
    </w:p>
    <w:p w:rsidR="002D6814" w:rsidRPr="0017154F" w:rsidRDefault="002D6814" w:rsidP="002D6814">
      <w:pPr>
        <w:tabs>
          <w:tab w:val="num" w:pos="720"/>
        </w:tabs>
        <w:autoSpaceDE w:val="0"/>
        <w:ind w:firstLine="567"/>
        <w:jc w:val="both"/>
        <w:rPr>
          <w:bCs/>
          <w:sz w:val="28"/>
          <w:szCs w:val="28"/>
        </w:rPr>
      </w:pPr>
      <w:r w:rsidRPr="0017154F">
        <w:rPr>
          <w:bCs/>
          <w:sz w:val="28"/>
          <w:szCs w:val="28"/>
        </w:rPr>
        <w:t xml:space="preserve">2. </w:t>
      </w:r>
      <w:proofErr w:type="spellStart"/>
      <w:r w:rsidRPr="0017154F">
        <w:rPr>
          <w:bCs/>
          <w:sz w:val="28"/>
          <w:szCs w:val="28"/>
        </w:rPr>
        <w:t>Клочкова</w:t>
      </w:r>
      <w:proofErr w:type="spellEnd"/>
      <w:r w:rsidRPr="0017154F">
        <w:rPr>
          <w:bCs/>
          <w:sz w:val="28"/>
          <w:szCs w:val="28"/>
        </w:rPr>
        <w:t xml:space="preserve"> Е.А. Охрана труда на железнодорожном транспорте: Учебник для техникумов и колледжей </w:t>
      </w:r>
      <w:r w:rsidRPr="0017154F">
        <w:rPr>
          <w:b/>
          <w:bCs/>
          <w:sz w:val="28"/>
          <w:szCs w:val="28"/>
        </w:rPr>
        <w:t xml:space="preserve"> </w:t>
      </w:r>
      <w:r w:rsidRPr="0017154F">
        <w:rPr>
          <w:bCs/>
          <w:sz w:val="28"/>
          <w:szCs w:val="28"/>
        </w:rPr>
        <w:t xml:space="preserve">ж-д. транспорта. – М.: ГОУ «УМЦ по образованию на </w:t>
      </w:r>
      <w:proofErr w:type="spellStart"/>
      <w:r w:rsidRPr="0017154F">
        <w:rPr>
          <w:bCs/>
          <w:sz w:val="28"/>
          <w:szCs w:val="28"/>
        </w:rPr>
        <w:t>жел</w:t>
      </w:r>
      <w:proofErr w:type="spellEnd"/>
      <w:r w:rsidRPr="0017154F">
        <w:rPr>
          <w:bCs/>
          <w:sz w:val="28"/>
          <w:szCs w:val="28"/>
        </w:rPr>
        <w:t>-дор. транспорте», 2008. – 502с.</w:t>
      </w:r>
    </w:p>
    <w:p w:rsidR="002D6814" w:rsidRPr="0017154F" w:rsidRDefault="002D6814" w:rsidP="002D6814">
      <w:pPr>
        <w:tabs>
          <w:tab w:val="num" w:pos="720"/>
        </w:tabs>
        <w:autoSpaceDE w:val="0"/>
        <w:ind w:firstLine="567"/>
        <w:jc w:val="both"/>
        <w:rPr>
          <w:b/>
          <w:bCs/>
          <w:sz w:val="28"/>
          <w:szCs w:val="28"/>
        </w:rPr>
      </w:pPr>
      <w:r w:rsidRPr="0017154F">
        <w:rPr>
          <w:bCs/>
          <w:sz w:val="28"/>
          <w:szCs w:val="28"/>
        </w:rPr>
        <w:t xml:space="preserve">3. </w:t>
      </w:r>
      <w:proofErr w:type="spellStart"/>
      <w:r w:rsidRPr="0017154F">
        <w:rPr>
          <w:bCs/>
          <w:sz w:val="28"/>
          <w:szCs w:val="28"/>
        </w:rPr>
        <w:t>Клочкова</w:t>
      </w:r>
      <w:proofErr w:type="spellEnd"/>
      <w:r w:rsidRPr="0017154F">
        <w:rPr>
          <w:bCs/>
          <w:sz w:val="28"/>
          <w:szCs w:val="28"/>
        </w:rPr>
        <w:t xml:space="preserve"> Е.А. Промышленная</w:t>
      </w:r>
      <w:proofErr w:type="gramStart"/>
      <w:r w:rsidRPr="0017154F">
        <w:rPr>
          <w:bCs/>
          <w:sz w:val="28"/>
          <w:szCs w:val="28"/>
        </w:rPr>
        <w:t xml:space="preserve"> ,</w:t>
      </w:r>
      <w:proofErr w:type="gramEnd"/>
      <w:r w:rsidRPr="0017154F">
        <w:rPr>
          <w:bCs/>
          <w:sz w:val="28"/>
          <w:szCs w:val="28"/>
        </w:rPr>
        <w:t xml:space="preserve"> пожарная и экологическая безопасность на железнодорожном транспорте: Учебное пособие. – М.:</w:t>
      </w:r>
      <w:r w:rsidRPr="0017154F">
        <w:rPr>
          <w:b/>
          <w:bCs/>
          <w:sz w:val="28"/>
          <w:szCs w:val="28"/>
        </w:rPr>
        <w:t xml:space="preserve"> </w:t>
      </w:r>
      <w:r w:rsidRPr="0017154F">
        <w:rPr>
          <w:bCs/>
          <w:sz w:val="28"/>
          <w:szCs w:val="28"/>
        </w:rPr>
        <w:t xml:space="preserve">ГОУ «УМЦ по образованию на </w:t>
      </w:r>
      <w:proofErr w:type="spellStart"/>
      <w:r w:rsidRPr="0017154F">
        <w:rPr>
          <w:bCs/>
          <w:sz w:val="28"/>
          <w:szCs w:val="28"/>
        </w:rPr>
        <w:t>жел</w:t>
      </w:r>
      <w:proofErr w:type="spellEnd"/>
      <w:r w:rsidRPr="0017154F">
        <w:rPr>
          <w:bCs/>
          <w:sz w:val="28"/>
          <w:szCs w:val="28"/>
        </w:rPr>
        <w:t>-дор. транспорте», 2007. – 456 с.</w:t>
      </w:r>
    </w:p>
    <w:p w:rsidR="002D6814" w:rsidRPr="006801E7" w:rsidRDefault="002D6814" w:rsidP="002D6814">
      <w:pPr>
        <w:tabs>
          <w:tab w:val="left" w:pos="1134"/>
        </w:tabs>
        <w:spacing w:before="24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6801E7">
        <w:rPr>
          <w:b/>
          <w:sz w:val="28"/>
          <w:szCs w:val="28"/>
        </w:rPr>
        <w:t>2. Электронные издания (электронные ресурсы)</w:t>
      </w:r>
    </w:p>
    <w:p w:rsidR="00E4285D" w:rsidRPr="002D6814" w:rsidRDefault="002D6814" w:rsidP="002D6814">
      <w:pPr>
        <w:numPr>
          <w:ilvl w:val="0"/>
          <w:numId w:val="50"/>
        </w:numPr>
        <w:tabs>
          <w:tab w:val="left" w:pos="993"/>
          <w:tab w:val="left" w:pos="1134"/>
        </w:tabs>
        <w:suppressAutoHyphens w:val="0"/>
        <w:ind w:left="0" w:firstLine="567"/>
        <w:jc w:val="both"/>
        <w:rPr>
          <w:sz w:val="28"/>
          <w:szCs w:val="28"/>
        </w:rPr>
      </w:pPr>
      <w:r w:rsidRPr="002D6814">
        <w:rPr>
          <w:sz w:val="28"/>
          <w:szCs w:val="28"/>
        </w:rPr>
        <w:t xml:space="preserve">Сидорова Е.Н. Охрана труда в хозяйстве сигнализации, централизации и блокировки: учебник. — М.: ФГБУ ДПО «Учебно-методический центр по образованию на железнодорожном транспорте», 2018. — 607 с. </w:t>
      </w:r>
      <w:r w:rsidRPr="002D6814">
        <w:rPr>
          <w:bCs/>
          <w:iCs/>
          <w:sz w:val="28"/>
          <w:szCs w:val="28"/>
        </w:rPr>
        <w:t xml:space="preserve">Режим доступа: </w:t>
      </w:r>
      <w:hyperlink r:id="rId12" w:history="1">
        <w:r w:rsidRPr="002D6814">
          <w:rPr>
            <w:rStyle w:val="af2"/>
            <w:iCs/>
            <w:color w:val="auto"/>
            <w:sz w:val="28"/>
            <w:szCs w:val="28"/>
          </w:rPr>
          <w:t>http://umczdt.ru/books/41/18724/</w:t>
        </w:r>
      </w:hyperlink>
    </w:p>
    <w:sectPr w:rsidR="00E4285D" w:rsidRPr="002D6814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1DE" w:rsidRDefault="007D01DE">
      <w:r>
        <w:separator/>
      </w:r>
    </w:p>
  </w:endnote>
  <w:endnote w:type="continuationSeparator" w:id="0">
    <w:p w:rsidR="007D01DE" w:rsidRDefault="007D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1DE" w:rsidRDefault="007D01DE">
      <w:r>
        <w:separator/>
      </w:r>
    </w:p>
  </w:footnote>
  <w:footnote w:type="continuationSeparator" w:id="0">
    <w:p w:rsidR="007D01DE" w:rsidRDefault="007D0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>
    <w:nsid w:val="00000007"/>
    <w:multiLevelType w:val="singleLevel"/>
    <w:tmpl w:val="00000007"/>
    <w:name w:val="WW8Num7"/>
    <w:lvl w:ilvl="0">
      <w:start w:val="2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3">
    <w:nsid w:val="0000000C"/>
    <w:multiLevelType w:val="singleLevel"/>
    <w:tmpl w:val="0000000C"/>
    <w:name w:val="WW8Num1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4">
    <w:nsid w:val="00000014"/>
    <w:multiLevelType w:val="singleLevel"/>
    <w:tmpl w:val="00000014"/>
    <w:name w:val="WW8Num2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5">
    <w:nsid w:val="0000001A"/>
    <w:multiLevelType w:val="singleLevel"/>
    <w:tmpl w:val="0000001A"/>
    <w:name w:val="WW8Num3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6">
    <w:nsid w:val="0000001F"/>
    <w:multiLevelType w:val="singleLevel"/>
    <w:tmpl w:val="0000001F"/>
    <w:name w:val="WW8Num38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7">
    <w:nsid w:val="00000020"/>
    <w:multiLevelType w:val="singleLevel"/>
    <w:tmpl w:val="00000020"/>
    <w:name w:val="WW8Num39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8">
    <w:nsid w:val="00000022"/>
    <w:multiLevelType w:val="singleLevel"/>
    <w:tmpl w:val="00000022"/>
    <w:name w:val="WW8Num4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9">
    <w:nsid w:val="00000023"/>
    <w:multiLevelType w:val="singleLevel"/>
    <w:tmpl w:val="00000023"/>
    <w:name w:val="WW8Num43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0">
    <w:nsid w:val="00000027"/>
    <w:multiLevelType w:val="singleLevel"/>
    <w:tmpl w:val="00000027"/>
    <w:name w:val="WW8Num48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1">
    <w:nsid w:val="00000028"/>
    <w:multiLevelType w:val="singleLevel"/>
    <w:tmpl w:val="00000028"/>
    <w:name w:val="WW8Num49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2">
    <w:nsid w:val="0000002B"/>
    <w:multiLevelType w:val="singleLevel"/>
    <w:tmpl w:val="0000002B"/>
    <w:name w:val="WW8Num5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3">
    <w:nsid w:val="00000031"/>
    <w:multiLevelType w:val="multilevel"/>
    <w:tmpl w:val="00000031"/>
    <w:name w:val="WW8Num60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  <w:rPr>
        <w:rFonts w:cs="Times New Roman"/>
      </w:rPr>
    </w:lvl>
  </w:abstractNum>
  <w:abstractNum w:abstractNumId="14">
    <w:nsid w:val="00000038"/>
    <w:multiLevelType w:val="singleLevel"/>
    <w:tmpl w:val="00000038"/>
    <w:name w:val="WW8Num70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5">
    <w:nsid w:val="0000003C"/>
    <w:multiLevelType w:val="singleLevel"/>
    <w:tmpl w:val="0000003C"/>
    <w:name w:val="WW8Num75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6">
    <w:nsid w:val="0000003D"/>
    <w:multiLevelType w:val="singleLevel"/>
    <w:tmpl w:val="0000003D"/>
    <w:name w:val="WW8Num76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7">
    <w:nsid w:val="00000045"/>
    <w:multiLevelType w:val="singleLevel"/>
    <w:tmpl w:val="00000045"/>
    <w:name w:val="WW8Num86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8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19">
    <w:nsid w:val="014C7E18"/>
    <w:multiLevelType w:val="hybridMultilevel"/>
    <w:tmpl w:val="40B8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9A04F1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13AC6C0F"/>
    <w:multiLevelType w:val="hybridMultilevel"/>
    <w:tmpl w:val="5BAAF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BB35F5"/>
    <w:multiLevelType w:val="hybridMultilevel"/>
    <w:tmpl w:val="93BAC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01746C2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E64A3C"/>
    <w:multiLevelType w:val="hybridMultilevel"/>
    <w:tmpl w:val="3B86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F9C34FF"/>
    <w:multiLevelType w:val="hybridMultilevel"/>
    <w:tmpl w:val="60FA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A679A7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9">
    <w:nsid w:val="36691298"/>
    <w:multiLevelType w:val="hybridMultilevel"/>
    <w:tmpl w:val="60FE5592"/>
    <w:lvl w:ilvl="0" w:tplc="4C6C57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3BCE04C1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6B15F1"/>
    <w:multiLevelType w:val="hybridMultilevel"/>
    <w:tmpl w:val="C9B4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E11974"/>
    <w:multiLevelType w:val="hybridMultilevel"/>
    <w:tmpl w:val="2A58F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F9B4E84"/>
    <w:multiLevelType w:val="hybridMultilevel"/>
    <w:tmpl w:val="C7CC5D0C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5547CA"/>
    <w:multiLevelType w:val="multilevel"/>
    <w:tmpl w:val="9BC8E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CE5B71"/>
    <w:multiLevelType w:val="hybridMultilevel"/>
    <w:tmpl w:val="8D3EE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51C10FE"/>
    <w:multiLevelType w:val="hybridMultilevel"/>
    <w:tmpl w:val="37D8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6209BD"/>
    <w:multiLevelType w:val="hybridMultilevel"/>
    <w:tmpl w:val="C18CA200"/>
    <w:lvl w:ilvl="0" w:tplc="51B60E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2A0886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>
    <w:nsid w:val="4DF73097"/>
    <w:multiLevelType w:val="hybridMultilevel"/>
    <w:tmpl w:val="46F234DA"/>
    <w:lvl w:ilvl="0" w:tplc="FA461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35F6DB2"/>
    <w:multiLevelType w:val="hybridMultilevel"/>
    <w:tmpl w:val="EAC08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316CF"/>
    <w:multiLevelType w:val="hybridMultilevel"/>
    <w:tmpl w:val="610EEFAC"/>
    <w:lvl w:ilvl="0" w:tplc="9D7E5F7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960188"/>
    <w:multiLevelType w:val="hybridMultilevel"/>
    <w:tmpl w:val="88106BD0"/>
    <w:lvl w:ilvl="0" w:tplc="6D62C92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2F72D97"/>
    <w:multiLevelType w:val="hybridMultilevel"/>
    <w:tmpl w:val="7F3E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476D5D"/>
    <w:multiLevelType w:val="hybridMultilevel"/>
    <w:tmpl w:val="95CADC56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8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44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39"/>
  </w:num>
  <w:num w:numId="10">
    <w:abstractNumId w:val="48"/>
  </w:num>
  <w:num w:numId="11">
    <w:abstractNumId w:val="34"/>
  </w:num>
  <w:num w:numId="12">
    <w:abstractNumId w:val="36"/>
  </w:num>
  <w:num w:numId="13">
    <w:abstractNumId w:val="27"/>
  </w:num>
  <w:num w:numId="14">
    <w:abstractNumId w:val="31"/>
  </w:num>
  <w:num w:numId="15">
    <w:abstractNumId w:val="29"/>
  </w:num>
  <w:num w:numId="16">
    <w:abstractNumId w:val="24"/>
  </w:num>
  <w:num w:numId="17">
    <w:abstractNumId w:val="43"/>
  </w:num>
  <w:num w:numId="18">
    <w:abstractNumId w:val="37"/>
  </w:num>
  <w:num w:numId="19">
    <w:abstractNumId w:val="35"/>
  </w:num>
  <w:num w:numId="20">
    <w:abstractNumId w:val="38"/>
  </w:num>
  <w:num w:numId="21">
    <w:abstractNumId w:val="25"/>
  </w:num>
  <w:num w:numId="22">
    <w:abstractNumId w:val="45"/>
  </w:num>
  <w:num w:numId="23">
    <w:abstractNumId w:val="33"/>
  </w:num>
  <w:num w:numId="24">
    <w:abstractNumId w:val="47"/>
  </w:num>
  <w:num w:numId="25">
    <w:abstractNumId w:val="22"/>
  </w:num>
  <w:num w:numId="26">
    <w:abstractNumId w:val="20"/>
  </w:num>
  <w:num w:numId="27">
    <w:abstractNumId w:val="30"/>
  </w:num>
  <w:num w:numId="28">
    <w:abstractNumId w:val="28"/>
  </w:num>
  <w:num w:numId="29">
    <w:abstractNumId w:val="40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3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16"/>
    <w:lvlOverride w:ilvl="0">
      <w:startOverride w:val="1"/>
    </w:lvlOverride>
  </w:num>
  <w:num w:numId="43">
    <w:abstractNumId w:val="10"/>
    <w:lvlOverride w:ilvl="0">
      <w:startOverride w:val="1"/>
    </w:lvlOverride>
  </w:num>
  <w:num w:numId="44">
    <w:abstractNumId w:val="12"/>
    <w:lvlOverride w:ilvl="0">
      <w:startOverride w:val="1"/>
    </w:lvlOverride>
  </w:num>
  <w:num w:numId="45">
    <w:abstractNumId w:val="4"/>
    <w:lvlOverride w:ilvl="0">
      <w:startOverride w:val="1"/>
    </w:lvlOverride>
  </w:num>
  <w:num w:numId="46">
    <w:abstractNumId w:val="11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15E3"/>
    <w:rsid w:val="0003680E"/>
    <w:rsid w:val="00042605"/>
    <w:rsid w:val="00054B72"/>
    <w:rsid w:val="00071397"/>
    <w:rsid w:val="00093BCE"/>
    <w:rsid w:val="0012444B"/>
    <w:rsid w:val="00134143"/>
    <w:rsid w:val="00142536"/>
    <w:rsid w:val="00161471"/>
    <w:rsid w:val="00165FF3"/>
    <w:rsid w:val="0016628A"/>
    <w:rsid w:val="0017095B"/>
    <w:rsid w:val="00180BD4"/>
    <w:rsid w:val="001B3413"/>
    <w:rsid w:val="001B76DB"/>
    <w:rsid w:val="001C6288"/>
    <w:rsid w:val="001C6A3A"/>
    <w:rsid w:val="001D6F7F"/>
    <w:rsid w:val="00212EB7"/>
    <w:rsid w:val="002324C9"/>
    <w:rsid w:val="00235F02"/>
    <w:rsid w:val="0024018B"/>
    <w:rsid w:val="00251FF2"/>
    <w:rsid w:val="0028773D"/>
    <w:rsid w:val="002B406F"/>
    <w:rsid w:val="002D1A5B"/>
    <w:rsid w:val="002D291F"/>
    <w:rsid w:val="002D6814"/>
    <w:rsid w:val="002D6BFD"/>
    <w:rsid w:val="002F01DB"/>
    <w:rsid w:val="00357343"/>
    <w:rsid w:val="003639F0"/>
    <w:rsid w:val="003711AC"/>
    <w:rsid w:val="0038286C"/>
    <w:rsid w:val="00392C06"/>
    <w:rsid w:val="003950ED"/>
    <w:rsid w:val="003B3F73"/>
    <w:rsid w:val="003B7650"/>
    <w:rsid w:val="003E0C5A"/>
    <w:rsid w:val="004400A6"/>
    <w:rsid w:val="00461BC7"/>
    <w:rsid w:val="00462920"/>
    <w:rsid w:val="00472899"/>
    <w:rsid w:val="00496680"/>
    <w:rsid w:val="004A0B30"/>
    <w:rsid w:val="004B06A9"/>
    <w:rsid w:val="004D1597"/>
    <w:rsid w:val="004E3200"/>
    <w:rsid w:val="004F28CF"/>
    <w:rsid w:val="005027BC"/>
    <w:rsid w:val="0051123B"/>
    <w:rsid w:val="00512984"/>
    <w:rsid w:val="00515F8C"/>
    <w:rsid w:val="005202A6"/>
    <w:rsid w:val="00527B43"/>
    <w:rsid w:val="00536D1D"/>
    <w:rsid w:val="0056131E"/>
    <w:rsid w:val="005661C1"/>
    <w:rsid w:val="006455B9"/>
    <w:rsid w:val="00672AA6"/>
    <w:rsid w:val="006779A2"/>
    <w:rsid w:val="006C40BD"/>
    <w:rsid w:val="006D768C"/>
    <w:rsid w:val="006E25ED"/>
    <w:rsid w:val="00700E99"/>
    <w:rsid w:val="007606C2"/>
    <w:rsid w:val="0077036B"/>
    <w:rsid w:val="00783527"/>
    <w:rsid w:val="00794D34"/>
    <w:rsid w:val="007B7E30"/>
    <w:rsid w:val="007C2CD3"/>
    <w:rsid w:val="007D01DE"/>
    <w:rsid w:val="007D0E8F"/>
    <w:rsid w:val="007D4140"/>
    <w:rsid w:val="007E6D36"/>
    <w:rsid w:val="007F0CCE"/>
    <w:rsid w:val="00804648"/>
    <w:rsid w:val="00806DB6"/>
    <w:rsid w:val="00814496"/>
    <w:rsid w:val="0082653C"/>
    <w:rsid w:val="008376DF"/>
    <w:rsid w:val="00852376"/>
    <w:rsid w:val="00881918"/>
    <w:rsid w:val="008B6BC3"/>
    <w:rsid w:val="008C65D0"/>
    <w:rsid w:val="008D558B"/>
    <w:rsid w:val="00906098"/>
    <w:rsid w:val="009230BE"/>
    <w:rsid w:val="009250CC"/>
    <w:rsid w:val="00936F5A"/>
    <w:rsid w:val="00973D00"/>
    <w:rsid w:val="00983F52"/>
    <w:rsid w:val="009867E5"/>
    <w:rsid w:val="009C0414"/>
    <w:rsid w:val="009D0EF9"/>
    <w:rsid w:val="00A1623E"/>
    <w:rsid w:val="00A60B7C"/>
    <w:rsid w:val="00A733AA"/>
    <w:rsid w:val="00AA4A9C"/>
    <w:rsid w:val="00AE52E3"/>
    <w:rsid w:val="00B02EB0"/>
    <w:rsid w:val="00B06A9B"/>
    <w:rsid w:val="00B3269D"/>
    <w:rsid w:val="00B36360"/>
    <w:rsid w:val="00B435C9"/>
    <w:rsid w:val="00B543F2"/>
    <w:rsid w:val="00BA4AA8"/>
    <w:rsid w:val="00BB2B9F"/>
    <w:rsid w:val="00BC4811"/>
    <w:rsid w:val="00C1689F"/>
    <w:rsid w:val="00C26134"/>
    <w:rsid w:val="00C65D49"/>
    <w:rsid w:val="00C74F5A"/>
    <w:rsid w:val="00C84F2C"/>
    <w:rsid w:val="00C87DE2"/>
    <w:rsid w:val="00C90691"/>
    <w:rsid w:val="00CD44DD"/>
    <w:rsid w:val="00CE2459"/>
    <w:rsid w:val="00D13A6D"/>
    <w:rsid w:val="00D37B13"/>
    <w:rsid w:val="00D62E8F"/>
    <w:rsid w:val="00D71625"/>
    <w:rsid w:val="00D9644F"/>
    <w:rsid w:val="00DB7F2E"/>
    <w:rsid w:val="00DD6AEC"/>
    <w:rsid w:val="00DE46A6"/>
    <w:rsid w:val="00DF2475"/>
    <w:rsid w:val="00E071AC"/>
    <w:rsid w:val="00E20FE3"/>
    <w:rsid w:val="00E33173"/>
    <w:rsid w:val="00E4285D"/>
    <w:rsid w:val="00E642F9"/>
    <w:rsid w:val="00E831C8"/>
    <w:rsid w:val="00E83771"/>
    <w:rsid w:val="00EA106D"/>
    <w:rsid w:val="00EA4D48"/>
    <w:rsid w:val="00EC25DA"/>
    <w:rsid w:val="00F05AE8"/>
    <w:rsid w:val="00F176B6"/>
    <w:rsid w:val="00F2737A"/>
    <w:rsid w:val="00F45AA6"/>
    <w:rsid w:val="00F463AF"/>
    <w:rsid w:val="00FB07C8"/>
    <w:rsid w:val="00FD3EDC"/>
    <w:rsid w:val="00FE1E9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BB2B9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BB2B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2B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B2B9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BB2B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B2B9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BB2B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B2B9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BB2B9F"/>
    <w:rPr>
      <w:color w:val="000000"/>
      <w:sz w:val="21"/>
    </w:rPr>
  </w:style>
  <w:style w:type="character" w:customStyle="1" w:styleId="FontStyle72">
    <w:name w:val="Font Style72"/>
    <w:uiPriority w:val="99"/>
    <w:rsid w:val="00BB2B9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BB2B9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BB2B9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BB2B9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BB2B9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BB2B9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BB2B9F"/>
    <w:pPr>
      <w:spacing w:after="120"/>
    </w:pPr>
  </w:style>
  <w:style w:type="character" w:customStyle="1" w:styleId="a9">
    <w:name w:val="Основной текст Знак"/>
    <w:basedOn w:val="a0"/>
    <w:link w:val="a8"/>
    <w:rsid w:val="00BB2B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BB2B9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BB2B9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BB2B9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BB2B9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BB2B9F"/>
    <w:rPr>
      <w:b/>
      <w:bCs/>
    </w:rPr>
  </w:style>
  <w:style w:type="character" w:customStyle="1" w:styleId="apple-converted-space">
    <w:name w:val="apple-converted-space"/>
    <w:rsid w:val="00BB2B9F"/>
  </w:style>
  <w:style w:type="paragraph" w:customStyle="1" w:styleId="21">
    <w:name w:val="Основной текст (2)"/>
    <w:basedOn w:val="a"/>
    <w:rsid w:val="00BB2B9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BB2B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BB2B9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BB2B9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1B76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3">
    <w:name w:val="Штамп"/>
    <w:basedOn w:val="a"/>
    <w:rsid w:val="0028773D"/>
    <w:pPr>
      <w:suppressAutoHyphens w:val="0"/>
      <w:jc w:val="center"/>
    </w:pPr>
    <w:rPr>
      <w:rFonts w:ascii="ГОСТ тип А" w:hAnsi="ГОСТ тип А"/>
      <w:i/>
      <w:noProof/>
      <w:sz w:val="18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3B3F7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3F7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umczdt.ru/books/41/1872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13DA0E-EBDA-41CC-990E-94B3B5F8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31</Pages>
  <Words>6518</Words>
  <Characters>37158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75</cp:revision>
  <cp:lastPrinted>2020-04-09T06:03:00Z</cp:lastPrinted>
  <dcterms:created xsi:type="dcterms:W3CDTF">2020-04-09T05:44:00Z</dcterms:created>
  <dcterms:modified xsi:type="dcterms:W3CDTF">2020-07-13T07:47:00Z</dcterms:modified>
</cp:coreProperties>
</file>